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82CA78" w14:textId="77777777" w:rsidR="004219C8" w:rsidRPr="00F44B29" w:rsidRDefault="004219C8" w:rsidP="004219C8">
      <w:pPr>
        <w:pStyle w:val="Ttulo"/>
        <w:rPr>
          <w:sz w:val="24"/>
          <w:szCs w:val="24"/>
        </w:rPr>
      </w:pPr>
      <w:bookmarkStart w:id="0" w:name="anexo_III"/>
      <w:bookmarkStart w:id="1" w:name="_Toc39947286"/>
      <w:r w:rsidRPr="00B35D1A">
        <w:t>ANEXO III</w:t>
      </w:r>
      <w:r>
        <w:t xml:space="preserve"> </w:t>
      </w:r>
      <w:bookmarkEnd w:id="0"/>
      <w:r>
        <w:t xml:space="preserve">- </w:t>
      </w:r>
      <w:r w:rsidRPr="00B35D1A">
        <w:rPr>
          <w:spacing w:val="-1"/>
          <w:u w:color="000000"/>
        </w:rPr>
        <w:t>PR</w:t>
      </w:r>
      <w:r w:rsidRPr="00B35D1A">
        <w:rPr>
          <w:u w:color="000000"/>
        </w:rPr>
        <w:t>O</w:t>
      </w:r>
      <w:r w:rsidRPr="00B35D1A">
        <w:rPr>
          <w:spacing w:val="1"/>
          <w:u w:color="000000"/>
        </w:rPr>
        <w:t>J</w:t>
      </w:r>
      <w:r w:rsidRPr="00B35D1A">
        <w:rPr>
          <w:u w:color="000000"/>
        </w:rPr>
        <w:t>ETO</w:t>
      </w:r>
      <w:r w:rsidRPr="00B35D1A">
        <w:rPr>
          <w:spacing w:val="-1"/>
          <w:u w:color="000000"/>
        </w:rPr>
        <w:t xml:space="preserve"> </w:t>
      </w:r>
      <w:r w:rsidRPr="00B35D1A">
        <w:rPr>
          <w:u w:color="000000"/>
        </w:rPr>
        <w:t>B</w:t>
      </w:r>
      <w:r>
        <w:rPr>
          <w:spacing w:val="-1"/>
          <w:u w:color="000000"/>
        </w:rPr>
        <w:t>Á</w:t>
      </w:r>
      <w:r w:rsidRPr="00B35D1A">
        <w:rPr>
          <w:u w:color="000000"/>
        </w:rPr>
        <w:t>S</w:t>
      </w:r>
      <w:r w:rsidRPr="00B35D1A">
        <w:rPr>
          <w:spacing w:val="1"/>
          <w:u w:color="000000"/>
        </w:rPr>
        <w:t>I</w:t>
      </w:r>
      <w:r w:rsidRPr="00B35D1A">
        <w:rPr>
          <w:spacing w:val="-4"/>
          <w:u w:color="000000"/>
        </w:rPr>
        <w:t>C</w:t>
      </w:r>
      <w:r w:rsidRPr="00B35D1A">
        <w:rPr>
          <w:u w:color="000000"/>
        </w:rPr>
        <w:t>O</w:t>
      </w:r>
      <w:bookmarkEnd w:id="1"/>
    </w:p>
    <w:p w14:paraId="699E2406" w14:textId="77777777" w:rsidR="004219C8" w:rsidRPr="00CE6AB0" w:rsidRDefault="004219C8" w:rsidP="004219C8">
      <w:pPr>
        <w:spacing w:line="360" w:lineRule="auto"/>
        <w:rPr>
          <w:rFonts w:cs="Times New Roman"/>
        </w:rPr>
      </w:pPr>
    </w:p>
    <w:p w14:paraId="72D8F07D" w14:textId="77777777" w:rsidR="004219C8" w:rsidRPr="00CE6AB0" w:rsidRDefault="004219C8" w:rsidP="004219C8">
      <w:pPr>
        <w:spacing w:line="360" w:lineRule="auto"/>
        <w:ind w:left="3348" w:right="3353"/>
        <w:jc w:val="center"/>
        <w:rPr>
          <w:rFonts w:cs="Times New Roman"/>
        </w:rPr>
      </w:pPr>
      <w:r w:rsidRPr="00CE6AB0">
        <w:rPr>
          <w:rFonts w:cs="Times New Roman"/>
          <w:b/>
          <w:spacing w:val="-1"/>
          <w:position w:val="-1"/>
        </w:rPr>
        <w:t>A</w:t>
      </w:r>
      <w:r w:rsidRPr="00CE6AB0">
        <w:rPr>
          <w:rFonts w:cs="Times New Roman"/>
          <w:b/>
          <w:position w:val="-1"/>
        </w:rPr>
        <w:t>L</w:t>
      </w:r>
      <w:r w:rsidRPr="00CE6AB0">
        <w:rPr>
          <w:rFonts w:cs="Times New Roman"/>
          <w:b/>
          <w:spacing w:val="1"/>
          <w:position w:val="-1"/>
        </w:rPr>
        <w:t>I</w:t>
      </w:r>
      <w:r w:rsidRPr="00CE6AB0">
        <w:rPr>
          <w:rFonts w:cs="Times New Roman"/>
          <w:b/>
          <w:position w:val="-1"/>
        </w:rPr>
        <w:t>E</w:t>
      </w:r>
      <w:r w:rsidRPr="00CE6AB0">
        <w:rPr>
          <w:rFonts w:cs="Times New Roman"/>
          <w:b/>
          <w:spacing w:val="-1"/>
          <w:position w:val="-1"/>
        </w:rPr>
        <w:t>NAÇÃ</w:t>
      </w:r>
      <w:r w:rsidRPr="00CE6AB0">
        <w:rPr>
          <w:rFonts w:cs="Times New Roman"/>
          <w:b/>
          <w:position w:val="-1"/>
        </w:rPr>
        <w:t xml:space="preserve">O </w:t>
      </w:r>
      <w:r w:rsidRPr="00CE6AB0">
        <w:rPr>
          <w:rFonts w:cs="Times New Roman"/>
          <w:b/>
          <w:spacing w:val="-2"/>
          <w:position w:val="-1"/>
        </w:rPr>
        <w:t>P</w:t>
      </w:r>
      <w:r w:rsidRPr="00CE6AB0">
        <w:rPr>
          <w:rFonts w:cs="Times New Roman"/>
          <w:b/>
          <w:spacing w:val="-1"/>
          <w:position w:val="-1"/>
        </w:rPr>
        <w:t>P</w:t>
      </w:r>
      <w:r w:rsidRPr="00CE6AB0">
        <w:rPr>
          <w:rFonts w:cs="Times New Roman"/>
          <w:b/>
          <w:position w:val="-1"/>
        </w:rPr>
        <w:t>-ELB</w:t>
      </w:r>
    </w:p>
    <w:p w14:paraId="078EE459" w14:textId="77777777" w:rsidR="004219C8" w:rsidRPr="00CE6AB0" w:rsidRDefault="004219C8" w:rsidP="004219C8">
      <w:pPr>
        <w:spacing w:line="360" w:lineRule="auto"/>
        <w:rPr>
          <w:rFonts w:cs="Times New Roman"/>
        </w:rPr>
      </w:pPr>
    </w:p>
    <w:p w14:paraId="0FDAE468" w14:textId="77777777" w:rsidR="004219C8" w:rsidRPr="00CE6AB0" w:rsidRDefault="004219C8" w:rsidP="00211A6B">
      <w:pPr>
        <w:tabs>
          <w:tab w:val="left" w:pos="142"/>
          <w:tab w:val="left" w:pos="284"/>
        </w:tabs>
        <w:spacing w:line="360" w:lineRule="auto"/>
        <w:ind w:right="2975"/>
        <w:jc w:val="both"/>
        <w:rPr>
          <w:rFonts w:cs="Times New Roman"/>
        </w:rPr>
      </w:pPr>
      <w:r w:rsidRPr="00CE6AB0">
        <w:rPr>
          <w:rFonts w:cs="Times New Roman"/>
          <w:b/>
        </w:rPr>
        <w:t>JUS</w:t>
      </w:r>
      <w:r w:rsidRPr="00CE6AB0">
        <w:rPr>
          <w:rFonts w:cs="Times New Roman"/>
          <w:b/>
          <w:spacing w:val="1"/>
        </w:rPr>
        <w:t>T</w:t>
      </w:r>
      <w:r w:rsidRPr="00CE6AB0">
        <w:rPr>
          <w:rFonts w:cs="Times New Roman"/>
          <w:b/>
        </w:rPr>
        <w:t>I</w:t>
      </w:r>
      <w:r w:rsidRPr="00CE6AB0">
        <w:rPr>
          <w:rFonts w:cs="Times New Roman"/>
          <w:b/>
          <w:spacing w:val="-2"/>
        </w:rPr>
        <w:t>F</w:t>
      </w:r>
      <w:r w:rsidRPr="00CE6AB0">
        <w:rPr>
          <w:rFonts w:cs="Times New Roman"/>
          <w:b/>
        </w:rPr>
        <w:t>IC</w:t>
      </w:r>
      <w:r w:rsidRPr="00CE6AB0">
        <w:rPr>
          <w:rFonts w:cs="Times New Roman"/>
          <w:b/>
          <w:spacing w:val="-1"/>
        </w:rPr>
        <w:t>A</w:t>
      </w:r>
      <w:r w:rsidRPr="00CE6AB0">
        <w:rPr>
          <w:rFonts w:cs="Times New Roman"/>
          <w:b/>
        </w:rPr>
        <w:t>TIVA</w:t>
      </w:r>
    </w:p>
    <w:p w14:paraId="5B79147D" w14:textId="77777777" w:rsidR="004219C8" w:rsidRPr="00CE6AB0" w:rsidRDefault="004219C8" w:rsidP="004219C8">
      <w:pPr>
        <w:tabs>
          <w:tab w:val="left" w:pos="142"/>
          <w:tab w:val="left" w:pos="284"/>
        </w:tabs>
        <w:spacing w:line="360" w:lineRule="auto"/>
        <w:ind w:right="59"/>
        <w:jc w:val="both"/>
        <w:rPr>
          <w:rFonts w:cs="Times New Roman"/>
        </w:rPr>
      </w:pPr>
      <w:r w:rsidRPr="00CE6AB0">
        <w:rPr>
          <w:rFonts w:cs="Times New Roman"/>
        </w:rPr>
        <w:t xml:space="preserve">De </w:t>
      </w:r>
      <w:r w:rsidRPr="00CE6AB0">
        <w:rPr>
          <w:rFonts w:cs="Times New Roman"/>
          <w:spacing w:val="-1"/>
        </w:rPr>
        <w:t>ac</w:t>
      </w:r>
      <w:r w:rsidRPr="00CE6AB0">
        <w:rPr>
          <w:rFonts w:cs="Times New Roman"/>
          <w:spacing w:val="2"/>
        </w:rPr>
        <w:t>o</w:t>
      </w:r>
      <w:r w:rsidRPr="00CE6AB0">
        <w:rPr>
          <w:rFonts w:cs="Times New Roman"/>
        </w:rPr>
        <w:t>rdo</w:t>
      </w:r>
      <w:r w:rsidRPr="00CE6AB0">
        <w:rPr>
          <w:rFonts w:cs="Times New Roman"/>
          <w:spacing w:val="1"/>
        </w:rPr>
        <w:t xml:space="preserve"> </w:t>
      </w:r>
      <w:r w:rsidRPr="00CE6AB0">
        <w:rPr>
          <w:rFonts w:cs="Times New Roman"/>
          <w:spacing w:val="-1"/>
        </w:rPr>
        <w:t>c</w:t>
      </w:r>
      <w:r w:rsidRPr="00CE6AB0">
        <w:rPr>
          <w:rFonts w:cs="Times New Roman"/>
        </w:rPr>
        <w:t>om</w:t>
      </w:r>
      <w:r w:rsidRPr="00CE6AB0">
        <w:rPr>
          <w:rFonts w:cs="Times New Roman"/>
          <w:spacing w:val="2"/>
        </w:rPr>
        <w:t xml:space="preserve"> </w:t>
      </w:r>
      <w:r w:rsidRPr="00CE6AB0">
        <w:rPr>
          <w:rFonts w:cs="Times New Roman"/>
        </w:rPr>
        <w:t>d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te</w:t>
      </w:r>
      <w:r w:rsidRPr="00CE6AB0">
        <w:rPr>
          <w:rFonts w:cs="Times New Roman"/>
          <w:spacing w:val="-1"/>
        </w:rPr>
        <w:t>r</w:t>
      </w:r>
      <w:r w:rsidRPr="00CE6AB0">
        <w:rPr>
          <w:rFonts w:cs="Times New Roman"/>
        </w:rPr>
        <w:t>m</w:t>
      </w:r>
      <w:r w:rsidRPr="00CE6AB0">
        <w:rPr>
          <w:rFonts w:cs="Times New Roman"/>
          <w:spacing w:val="1"/>
        </w:rPr>
        <w:t>i</w:t>
      </w:r>
      <w:r w:rsidRPr="00CE6AB0">
        <w:rPr>
          <w:rFonts w:cs="Times New Roman"/>
          <w:spacing w:val="2"/>
        </w:rPr>
        <w:t>n</w:t>
      </w:r>
      <w:r w:rsidRPr="00CE6AB0">
        <w:rPr>
          <w:rFonts w:cs="Times New Roman"/>
          <w:spacing w:val="-1"/>
        </w:rPr>
        <w:t>açã</w:t>
      </w:r>
      <w:r w:rsidRPr="00CE6AB0">
        <w:rPr>
          <w:rFonts w:cs="Times New Roman"/>
        </w:rPr>
        <w:t>o</w:t>
      </w:r>
      <w:r w:rsidRPr="00CE6AB0">
        <w:rPr>
          <w:rFonts w:cs="Times New Roman"/>
          <w:spacing w:val="2"/>
        </w:rPr>
        <w:t xml:space="preserve"> </w:t>
      </w:r>
      <w:r w:rsidRPr="00CE6AB0">
        <w:rPr>
          <w:rFonts w:cs="Times New Roman"/>
          <w:spacing w:val="-1"/>
        </w:rPr>
        <w:t>c</w:t>
      </w:r>
      <w:r w:rsidRPr="00CE6AB0">
        <w:rPr>
          <w:rFonts w:cs="Times New Roman"/>
        </w:rPr>
        <w:t>ont</w:t>
      </w:r>
      <w:r w:rsidRPr="00CE6AB0">
        <w:rPr>
          <w:rFonts w:cs="Times New Roman"/>
          <w:spacing w:val="1"/>
        </w:rPr>
        <w:t>i</w:t>
      </w:r>
      <w:r w:rsidRPr="00CE6AB0">
        <w:rPr>
          <w:rFonts w:cs="Times New Roman"/>
        </w:rPr>
        <w:t>da</w:t>
      </w:r>
      <w:r w:rsidRPr="00CE6AB0">
        <w:rPr>
          <w:rFonts w:cs="Times New Roman"/>
          <w:spacing w:val="1"/>
        </w:rPr>
        <w:t xml:space="preserve"> </w:t>
      </w:r>
      <w:r w:rsidRPr="00CE6AB0">
        <w:rPr>
          <w:rFonts w:cs="Times New Roman"/>
        </w:rPr>
        <w:t>no</w:t>
      </w:r>
      <w:r w:rsidRPr="00CE6AB0">
        <w:rPr>
          <w:rFonts w:cs="Times New Roman"/>
          <w:spacing w:val="2"/>
        </w:rPr>
        <w:t xml:space="preserve"> O</w:t>
      </w:r>
      <w:r w:rsidRPr="00CE6AB0">
        <w:rPr>
          <w:rFonts w:cs="Times New Roman"/>
        </w:rPr>
        <w:t>fí</w:t>
      </w:r>
      <w:r w:rsidRPr="00CE6AB0">
        <w:rPr>
          <w:rFonts w:cs="Times New Roman"/>
          <w:spacing w:val="-1"/>
        </w:rPr>
        <w:t>c</w:t>
      </w:r>
      <w:r w:rsidRPr="00CE6AB0">
        <w:rPr>
          <w:rFonts w:cs="Times New Roman"/>
        </w:rPr>
        <w:t>io</w:t>
      </w:r>
      <w:r w:rsidRPr="00CE6AB0">
        <w:rPr>
          <w:rFonts w:cs="Times New Roman"/>
          <w:spacing w:val="2"/>
        </w:rPr>
        <w:t xml:space="preserve"> </w:t>
      </w:r>
      <w:r w:rsidRPr="00CE6AB0">
        <w:rPr>
          <w:rFonts w:cs="Times New Roman"/>
        </w:rPr>
        <w:t>C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sa</w:t>
      </w:r>
      <w:r w:rsidRPr="00CE6AB0">
        <w:rPr>
          <w:rFonts w:cs="Times New Roman"/>
          <w:spacing w:val="1"/>
        </w:rPr>
        <w:t xml:space="preserve"> </w:t>
      </w:r>
      <w:r w:rsidRPr="00CE6AB0">
        <w:rPr>
          <w:rFonts w:cs="Times New Roman"/>
        </w:rPr>
        <w:t>Civ</w:t>
      </w:r>
      <w:r w:rsidRPr="00CE6AB0">
        <w:rPr>
          <w:rFonts w:cs="Times New Roman"/>
          <w:spacing w:val="1"/>
        </w:rPr>
        <w:t>i</w:t>
      </w:r>
      <w:r w:rsidRPr="00CE6AB0">
        <w:rPr>
          <w:rFonts w:cs="Times New Roman"/>
        </w:rPr>
        <w:t>l</w:t>
      </w:r>
      <w:r w:rsidRPr="00CE6AB0">
        <w:rPr>
          <w:rFonts w:cs="Times New Roman"/>
          <w:spacing w:val="2"/>
        </w:rPr>
        <w:t xml:space="preserve"> </w:t>
      </w:r>
      <w:r w:rsidRPr="00CE6AB0">
        <w:rPr>
          <w:rFonts w:cs="Times New Roman"/>
        </w:rPr>
        <w:t>nº</w:t>
      </w:r>
      <w:r w:rsidRPr="00CE6AB0">
        <w:rPr>
          <w:rFonts w:cs="Times New Roman"/>
          <w:spacing w:val="2"/>
        </w:rPr>
        <w:t xml:space="preserve"> </w:t>
      </w:r>
      <w:r w:rsidRPr="00CE6AB0">
        <w:rPr>
          <w:rFonts w:cs="Times New Roman"/>
        </w:rPr>
        <w:t xml:space="preserve">1698/2015 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lus</w:t>
      </w:r>
      <w:r w:rsidRPr="00CE6AB0">
        <w:rPr>
          <w:rFonts w:cs="Times New Roman"/>
          <w:spacing w:val="1"/>
        </w:rPr>
        <w:t>i</w:t>
      </w:r>
      <w:r w:rsidRPr="00CE6AB0">
        <w:rPr>
          <w:rFonts w:cs="Times New Roman"/>
        </w:rPr>
        <w:t>va</w:t>
      </w:r>
      <w:r w:rsidRPr="00CE6AB0">
        <w:rPr>
          <w:rFonts w:cs="Times New Roman"/>
          <w:spacing w:val="1"/>
        </w:rPr>
        <w:t xml:space="preserve"> </w:t>
      </w:r>
      <w:r w:rsidRPr="00CE6AB0">
        <w:rPr>
          <w:rFonts w:cs="Times New Roman"/>
        </w:rPr>
        <w:t>à</w:t>
      </w:r>
      <w:r w:rsidRPr="00CE6AB0">
        <w:rPr>
          <w:rFonts w:cs="Times New Roman"/>
          <w:spacing w:val="1"/>
        </w:rPr>
        <w:t xml:space="preserve"> 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l</w:t>
      </w:r>
      <w:r w:rsidRPr="00CE6AB0">
        <w:rPr>
          <w:rFonts w:cs="Times New Roman"/>
          <w:spacing w:val="1"/>
        </w:rPr>
        <w:t>i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n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  <w:spacing w:val="1"/>
        </w:rPr>
        <w:t>ç</w:t>
      </w:r>
      <w:r w:rsidRPr="00CE6AB0">
        <w:rPr>
          <w:rFonts w:cs="Times New Roman"/>
          <w:spacing w:val="-1"/>
        </w:rPr>
        <w:t>ã</w:t>
      </w:r>
      <w:r w:rsidRPr="00CE6AB0">
        <w:rPr>
          <w:rFonts w:cs="Times New Roman"/>
        </w:rPr>
        <w:t>o</w:t>
      </w:r>
      <w:r w:rsidRPr="00CE6AB0">
        <w:rPr>
          <w:rFonts w:cs="Times New Roman"/>
          <w:spacing w:val="2"/>
        </w:rPr>
        <w:t xml:space="preserve"> </w:t>
      </w:r>
      <w:r w:rsidRPr="00CE6AB0">
        <w:rPr>
          <w:rFonts w:cs="Times New Roman"/>
        </w:rPr>
        <w:t xml:space="preserve">da </w:t>
      </w:r>
      <w:r w:rsidRPr="00CE6AB0">
        <w:rPr>
          <w:rFonts w:cs="Times New Roman"/>
          <w:spacing w:val="-1"/>
        </w:rPr>
        <w:t>ae</w:t>
      </w:r>
      <w:r w:rsidRPr="00CE6AB0">
        <w:rPr>
          <w:rFonts w:cs="Times New Roman"/>
        </w:rPr>
        <w:t>ron</w:t>
      </w:r>
      <w:r w:rsidRPr="00CE6AB0">
        <w:rPr>
          <w:rFonts w:cs="Times New Roman"/>
          <w:spacing w:val="-2"/>
        </w:rPr>
        <w:t>a</w:t>
      </w:r>
      <w:r w:rsidRPr="00CE6AB0">
        <w:rPr>
          <w:rFonts w:cs="Times New Roman"/>
          <w:spacing w:val="2"/>
        </w:rPr>
        <w:t>v</w:t>
      </w:r>
      <w:r w:rsidRPr="00CE6AB0">
        <w:rPr>
          <w:rFonts w:cs="Times New Roman"/>
        </w:rPr>
        <w:t>e</w:t>
      </w:r>
      <w:r w:rsidRPr="00CE6AB0">
        <w:rPr>
          <w:rFonts w:cs="Times New Roman"/>
          <w:spacing w:val="1"/>
        </w:rPr>
        <w:t xml:space="preserve"> P</w:t>
      </w:r>
      <w:r w:rsidRPr="00CE6AB0">
        <w:rPr>
          <w:rFonts w:cs="Times New Roman"/>
          <w:spacing w:val="2"/>
        </w:rPr>
        <w:t>P</w:t>
      </w:r>
      <w:r w:rsidRPr="00CE6AB0">
        <w:rPr>
          <w:rFonts w:cs="Times New Roman"/>
          <w:spacing w:val="-1"/>
        </w:rPr>
        <w:t>-</w:t>
      </w:r>
      <w:r w:rsidRPr="00CE6AB0">
        <w:rPr>
          <w:rFonts w:cs="Times New Roman"/>
          <w:spacing w:val="2"/>
        </w:rPr>
        <w:t>E</w:t>
      </w:r>
      <w:r w:rsidRPr="00CE6AB0">
        <w:rPr>
          <w:rFonts w:cs="Times New Roman"/>
          <w:spacing w:val="-3"/>
        </w:rPr>
        <w:t>L</w:t>
      </w:r>
      <w:r w:rsidRPr="00CE6AB0">
        <w:rPr>
          <w:rFonts w:cs="Times New Roman"/>
        </w:rPr>
        <w:t>B mo</w:t>
      </w:r>
      <w:r w:rsidRPr="00CE6AB0">
        <w:rPr>
          <w:rFonts w:cs="Times New Roman"/>
          <w:spacing w:val="3"/>
        </w:rPr>
        <w:t>d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lo</w:t>
      </w:r>
      <w:r w:rsidRPr="00CE6AB0">
        <w:rPr>
          <w:rFonts w:cs="Times New Roman"/>
          <w:spacing w:val="4"/>
        </w:rPr>
        <w:t xml:space="preserve"> </w:t>
      </w:r>
      <w:r w:rsidRPr="00CE6AB0">
        <w:rPr>
          <w:rFonts w:cs="Times New Roman"/>
        </w:rPr>
        <w:t>D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UP</w:t>
      </w:r>
      <w:r w:rsidRPr="00CE6AB0">
        <w:rPr>
          <w:rFonts w:cs="Times New Roman"/>
          <w:spacing w:val="2"/>
        </w:rPr>
        <w:t>H</w:t>
      </w:r>
      <w:r w:rsidRPr="00CE6AB0">
        <w:rPr>
          <w:rFonts w:cs="Times New Roman"/>
          <w:spacing w:val="-3"/>
        </w:rPr>
        <w:t>I</w:t>
      </w:r>
      <w:r w:rsidRPr="00CE6AB0">
        <w:rPr>
          <w:rFonts w:cs="Times New Roman"/>
        </w:rPr>
        <w:t>N</w:t>
      </w:r>
      <w:r w:rsidRPr="00CE6AB0">
        <w:rPr>
          <w:rFonts w:cs="Times New Roman"/>
          <w:spacing w:val="2"/>
        </w:rPr>
        <w:t xml:space="preserve"> </w:t>
      </w:r>
      <w:r w:rsidRPr="00CE6AB0">
        <w:rPr>
          <w:rFonts w:cs="Times New Roman"/>
          <w:spacing w:val="1"/>
        </w:rPr>
        <w:t>S</w:t>
      </w:r>
      <w:r w:rsidRPr="00CE6AB0">
        <w:rPr>
          <w:rFonts w:cs="Times New Roman"/>
        </w:rPr>
        <w:t>A36</w:t>
      </w:r>
      <w:r w:rsidRPr="00CE6AB0">
        <w:rPr>
          <w:rFonts w:cs="Times New Roman"/>
          <w:spacing w:val="2"/>
        </w:rPr>
        <w:t>5</w:t>
      </w:r>
      <w:r w:rsidRPr="00CE6AB0">
        <w:rPr>
          <w:rFonts w:cs="Times New Roman"/>
        </w:rPr>
        <w:t>N1,</w:t>
      </w:r>
      <w:r w:rsidRPr="00CE6AB0">
        <w:rPr>
          <w:rFonts w:cs="Times New Roman"/>
          <w:spacing w:val="1"/>
        </w:rPr>
        <w:t xml:space="preserve"> </w:t>
      </w:r>
      <w:r w:rsidRPr="00CE6AB0">
        <w:rPr>
          <w:rFonts w:cs="Times New Roman"/>
        </w:rPr>
        <w:t>sob</w:t>
      </w:r>
      <w:r w:rsidRPr="00CE6AB0">
        <w:rPr>
          <w:rFonts w:cs="Times New Roman"/>
          <w:spacing w:val="2"/>
        </w:rPr>
        <w:t xml:space="preserve"> 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dm</w:t>
      </w:r>
      <w:r w:rsidRPr="00CE6AB0">
        <w:rPr>
          <w:rFonts w:cs="Times New Roman"/>
          <w:spacing w:val="1"/>
        </w:rPr>
        <w:t>i</w:t>
      </w:r>
      <w:r w:rsidRPr="00CE6AB0">
        <w:rPr>
          <w:rFonts w:cs="Times New Roman"/>
        </w:rPr>
        <w:t>nis</w:t>
      </w:r>
      <w:r w:rsidRPr="00CE6AB0">
        <w:rPr>
          <w:rFonts w:cs="Times New Roman"/>
          <w:spacing w:val="1"/>
        </w:rPr>
        <w:t>t</w:t>
      </w:r>
      <w:r w:rsidRPr="00CE6AB0">
        <w:rPr>
          <w:rFonts w:cs="Times New Roman"/>
        </w:rPr>
        <w:t>r</w:t>
      </w:r>
      <w:r w:rsidRPr="00CE6AB0">
        <w:rPr>
          <w:rFonts w:cs="Times New Roman"/>
          <w:spacing w:val="-2"/>
        </w:rPr>
        <w:t>a</w:t>
      </w:r>
      <w:r w:rsidRPr="00CE6AB0">
        <w:rPr>
          <w:rFonts w:cs="Times New Roman"/>
          <w:spacing w:val="-1"/>
        </w:rPr>
        <w:t>çã</w:t>
      </w:r>
      <w:r w:rsidRPr="00CE6AB0">
        <w:rPr>
          <w:rFonts w:cs="Times New Roman"/>
        </w:rPr>
        <w:t>o</w:t>
      </w:r>
      <w:r w:rsidRPr="00CE6AB0">
        <w:rPr>
          <w:rFonts w:cs="Times New Roman"/>
          <w:spacing w:val="4"/>
        </w:rPr>
        <w:t xml:space="preserve"> </w:t>
      </w:r>
      <w:r w:rsidRPr="00CE6AB0">
        <w:rPr>
          <w:rFonts w:cs="Times New Roman"/>
        </w:rPr>
        <w:t>da</w:t>
      </w:r>
      <w:r w:rsidRPr="00CE6AB0">
        <w:rPr>
          <w:rFonts w:cs="Times New Roman"/>
          <w:spacing w:val="4"/>
        </w:rPr>
        <w:t xml:space="preserve"> </w:t>
      </w:r>
      <w:r w:rsidRPr="00CE6AB0">
        <w:rPr>
          <w:rFonts w:cs="Times New Roman"/>
        </w:rPr>
        <w:t>Coord</w:t>
      </w:r>
      <w:r w:rsidRPr="00CE6AB0">
        <w:rPr>
          <w:rFonts w:cs="Times New Roman"/>
          <w:spacing w:val="-2"/>
        </w:rPr>
        <w:t>e</w:t>
      </w:r>
      <w:r w:rsidRPr="00CE6AB0">
        <w:rPr>
          <w:rFonts w:cs="Times New Roman"/>
        </w:rPr>
        <w:t>n</w:t>
      </w:r>
      <w:r w:rsidRPr="00CE6AB0">
        <w:rPr>
          <w:rFonts w:cs="Times New Roman"/>
          <w:spacing w:val="1"/>
        </w:rPr>
        <w:t>a</w:t>
      </w:r>
      <w:r w:rsidRPr="00CE6AB0">
        <w:rPr>
          <w:rFonts w:cs="Times New Roman"/>
          <w:spacing w:val="-1"/>
        </w:rPr>
        <w:t>çã</w:t>
      </w:r>
      <w:r w:rsidRPr="00CE6AB0">
        <w:rPr>
          <w:rFonts w:cs="Times New Roman"/>
        </w:rPr>
        <w:t>o</w:t>
      </w:r>
      <w:r w:rsidRPr="00CE6AB0">
        <w:rPr>
          <w:rFonts w:cs="Times New Roman"/>
          <w:spacing w:val="3"/>
        </w:rPr>
        <w:t xml:space="preserve"> </w:t>
      </w:r>
      <w:r w:rsidRPr="00CE6AB0">
        <w:rPr>
          <w:rFonts w:cs="Times New Roman"/>
          <w:spacing w:val="2"/>
        </w:rPr>
        <w:t>d</w:t>
      </w:r>
      <w:r w:rsidRPr="00CE6AB0">
        <w:rPr>
          <w:rFonts w:cs="Times New Roman"/>
        </w:rPr>
        <w:t>e Op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ra</w:t>
      </w:r>
      <w:r w:rsidRPr="00CE6AB0">
        <w:rPr>
          <w:rFonts w:cs="Times New Roman"/>
          <w:spacing w:val="-1"/>
        </w:rPr>
        <w:t>ç</w:t>
      </w:r>
      <w:r w:rsidRPr="00CE6AB0">
        <w:rPr>
          <w:rFonts w:cs="Times New Roman"/>
        </w:rPr>
        <w:t>õ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s</w:t>
      </w:r>
      <w:r w:rsidRPr="00CE6AB0">
        <w:rPr>
          <w:rFonts w:cs="Times New Roman"/>
          <w:spacing w:val="1"/>
        </w:rPr>
        <w:t xml:space="preserve"> </w:t>
      </w:r>
      <w:r w:rsidRPr="00CE6AB0">
        <w:rPr>
          <w:rFonts w:cs="Times New Roman"/>
          <w:spacing w:val="2"/>
        </w:rPr>
        <w:t>A</w:t>
      </w:r>
      <w:r w:rsidRPr="00CE6AB0">
        <w:rPr>
          <w:rFonts w:cs="Times New Roman"/>
          <w:spacing w:val="-1"/>
        </w:rPr>
        <w:t>é</w:t>
      </w:r>
      <w:r w:rsidRPr="00CE6AB0">
        <w:rPr>
          <w:rFonts w:cs="Times New Roman"/>
        </w:rPr>
        <w:t>re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s</w:t>
      </w:r>
      <w:r w:rsidRPr="00CE6AB0">
        <w:rPr>
          <w:rFonts w:cs="Times New Roman"/>
          <w:spacing w:val="1"/>
        </w:rPr>
        <w:t xml:space="preserve"> </w:t>
      </w:r>
      <w:r w:rsidRPr="00CE6AB0">
        <w:rPr>
          <w:rFonts w:cs="Times New Roman"/>
        </w:rPr>
        <w:t xml:space="preserve">da </w:t>
      </w:r>
      <w:r w:rsidRPr="00CE6AB0">
        <w:rPr>
          <w:rFonts w:cs="Times New Roman"/>
          <w:spacing w:val="1"/>
        </w:rPr>
        <w:t>S</w:t>
      </w:r>
      <w:r w:rsidRPr="00CE6AB0">
        <w:rPr>
          <w:rFonts w:cs="Times New Roman"/>
        </w:rPr>
        <w:t>ubse</w:t>
      </w:r>
      <w:r w:rsidRPr="00CE6AB0">
        <w:rPr>
          <w:rFonts w:cs="Times New Roman"/>
          <w:spacing w:val="-2"/>
        </w:rPr>
        <w:t>c</w:t>
      </w:r>
      <w:r w:rsidRPr="00CE6AB0">
        <w:rPr>
          <w:rFonts w:cs="Times New Roman"/>
        </w:rPr>
        <w:t>r</w:t>
      </w:r>
      <w:r w:rsidRPr="00CE6AB0">
        <w:rPr>
          <w:rFonts w:cs="Times New Roman"/>
          <w:spacing w:val="-2"/>
        </w:rPr>
        <w:t>e</w:t>
      </w:r>
      <w:r w:rsidRPr="00CE6AB0">
        <w:rPr>
          <w:rFonts w:cs="Times New Roman"/>
          <w:spacing w:val="3"/>
        </w:rPr>
        <w:t>t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ria Mil</w:t>
      </w:r>
      <w:r w:rsidRPr="00CE6AB0">
        <w:rPr>
          <w:rFonts w:cs="Times New Roman"/>
          <w:spacing w:val="1"/>
        </w:rPr>
        <w:t>i</w:t>
      </w:r>
      <w:r w:rsidRPr="00CE6AB0">
        <w:rPr>
          <w:rFonts w:cs="Times New Roman"/>
        </w:rPr>
        <w:t>tar do</w:t>
      </w:r>
      <w:r w:rsidRPr="00CE6AB0">
        <w:rPr>
          <w:rFonts w:cs="Times New Roman"/>
          <w:spacing w:val="1"/>
        </w:rPr>
        <w:t xml:space="preserve"> </w:t>
      </w:r>
      <w:r w:rsidRPr="00CE6AB0">
        <w:rPr>
          <w:rFonts w:cs="Times New Roman"/>
          <w:spacing w:val="2"/>
        </w:rPr>
        <w:t>G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 xml:space="preserve">binete de </w:t>
      </w:r>
      <w:r w:rsidRPr="00CE6AB0">
        <w:rPr>
          <w:rFonts w:cs="Times New Roman"/>
          <w:spacing w:val="6"/>
        </w:rPr>
        <w:t>S</w:t>
      </w:r>
      <w:r w:rsidRPr="00CE6AB0">
        <w:rPr>
          <w:rFonts w:cs="Times New Roman"/>
          <w:spacing w:val="1"/>
        </w:rPr>
        <w:t>e</w:t>
      </w:r>
      <w:r w:rsidRPr="00CE6AB0">
        <w:rPr>
          <w:rFonts w:cs="Times New Roman"/>
          <w:spacing w:val="-2"/>
        </w:rPr>
        <w:t>g</w:t>
      </w:r>
      <w:r w:rsidRPr="00CE6AB0">
        <w:rPr>
          <w:rFonts w:cs="Times New Roman"/>
        </w:rPr>
        <w:t>u</w:t>
      </w:r>
      <w:r w:rsidRPr="00CE6AB0">
        <w:rPr>
          <w:rFonts w:cs="Times New Roman"/>
          <w:spacing w:val="1"/>
        </w:rPr>
        <w:t>r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n</w:t>
      </w:r>
      <w:r w:rsidRPr="00CE6AB0">
        <w:rPr>
          <w:rFonts w:cs="Times New Roman"/>
          <w:spacing w:val="-1"/>
        </w:rPr>
        <w:t>ç</w:t>
      </w:r>
      <w:r w:rsidRPr="00CE6AB0">
        <w:rPr>
          <w:rFonts w:cs="Times New Roman"/>
        </w:rPr>
        <w:t>a</w:t>
      </w:r>
      <w:r w:rsidRPr="00CE6AB0">
        <w:rPr>
          <w:rFonts w:cs="Times New Roman"/>
          <w:spacing w:val="5"/>
        </w:rPr>
        <w:t xml:space="preserve"> </w:t>
      </w:r>
      <w:r w:rsidRPr="00CE6AB0">
        <w:rPr>
          <w:rFonts w:cs="Times New Roman"/>
          <w:spacing w:val="-3"/>
        </w:rPr>
        <w:t>I</w:t>
      </w:r>
      <w:r w:rsidRPr="00CE6AB0">
        <w:rPr>
          <w:rFonts w:cs="Times New Roman"/>
          <w:spacing w:val="2"/>
        </w:rPr>
        <w:t>n</w:t>
      </w:r>
      <w:r w:rsidRPr="00CE6AB0">
        <w:rPr>
          <w:rFonts w:cs="Times New Roman"/>
        </w:rPr>
        <w:t>st</w:t>
      </w:r>
      <w:r w:rsidRPr="00CE6AB0">
        <w:rPr>
          <w:rFonts w:cs="Times New Roman"/>
          <w:spacing w:val="1"/>
        </w:rPr>
        <w:t>i</w:t>
      </w:r>
      <w:r w:rsidRPr="00CE6AB0">
        <w:rPr>
          <w:rFonts w:cs="Times New Roman"/>
        </w:rPr>
        <w:t>tucion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l/</w:t>
      </w:r>
      <w:r w:rsidRPr="00CE6AB0">
        <w:rPr>
          <w:rFonts w:cs="Times New Roman"/>
          <w:spacing w:val="1"/>
        </w:rPr>
        <w:t xml:space="preserve"> S</w:t>
      </w:r>
      <w:r w:rsidRPr="00CE6AB0">
        <w:rPr>
          <w:rFonts w:cs="Times New Roman"/>
          <w:spacing w:val="-1"/>
        </w:rPr>
        <w:t>S</w:t>
      </w:r>
      <w:r w:rsidRPr="00CE6AB0">
        <w:rPr>
          <w:rFonts w:cs="Times New Roman"/>
        </w:rPr>
        <w:t>MG</w:t>
      </w:r>
      <w:r w:rsidRPr="00CE6AB0">
        <w:rPr>
          <w:rFonts w:cs="Times New Roman"/>
          <w:spacing w:val="3"/>
        </w:rPr>
        <w:t>S</w:t>
      </w:r>
      <w:r w:rsidRPr="00CE6AB0">
        <w:rPr>
          <w:rFonts w:cs="Times New Roman"/>
          <w:spacing w:val="-6"/>
        </w:rPr>
        <w:t>I</w:t>
      </w:r>
      <w:r w:rsidRPr="00CE6AB0">
        <w:rPr>
          <w:rFonts w:cs="Times New Roman"/>
        </w:rPr>
        <w:t>; d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te</w:t>
      </w:r>
      <w:r w:rsidRPr="00CE6AB0">
        <w:rPr>
          <w:rFonts w:cs="Times New Roman"/>
          <w:spacing w:val="-1"/>
        </w:rPr>
        <w:t>r</w:t>
      </w:r>
      <w:r w:rsidRPr="00CE6AB0">
        <w:rPr>
          <w:rFonts w:cs="Times New Roman"/>
        </w:rPr>
        <w:t>m</w:t>
      </w:r>
      <w:r w:rsidRPr="00CE6AB0">
        <w:rPr>
          <w:rFonts w:cs="Times New Roman"/>
          <w:spacing w:val="1"/>
        </w:rPr>
        <w:t>i</w:t>
      </w:r>
      <w:r w:rsidRPr="00CE6AB0">
        <w:rPr>
          <w:rFonts w:cs="Times New Roman"/>
        </w:rPr>
        <w:t>n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  <w:spacing w:val="1"/>
        </w:rPr>
        <w:t>ç</w:t>
      </w:r>
      <w:r w:rsidRPr="00CE6AB0">
        <w:rPr>
          <w:rFonts w:cs="Times New Roman"/>
          <w:spacing w:val="-1"/>
        </w:rPr>
        <w:t>ã</w:t>
      </w:r>
      <w:r w:rsidRPr="00CE6AB0">
        <w:rPr>
          <w:rFonts w:cs="Times New Roman"/>
        </w:rPr>
        <w:t xml:space="preserve">o </w:t>
      </w:r>
      <w:r w:rsidRPr="00CE6AB0">
        <w:rPr>
          <w:rFonts w:cs="Times New Roman"/>
          <w:spacing w:val="1"/>
        </w:rPr>
        <w:t>contida</w:t>
      </w:r>
      <w:r w:rsidRPr="00CE6AB0">
        <w:rPr>
          <w:rFonts w:cs="Times New Roman"/>
        </w:rPr>
        <w:t xml:space="preserve"> </w:t>
      </w:r>
      <w:r w:rsidRPr="00CE6AB0">
        <w:rPr>
          <w:rFonts w:cs="Times New Roman"/>
          <w:spacing w:val="2"/>
        </w:rPr>
        <w:t>na</w:t>
      </w:r>
      <w:r w:rsidRPr="00CE6AB0">
        <w:rPr>
          <w:rFonts w:cs="Times New Roman"/>
        </w:rPr>
        <w:t xml:space="preserve"> </w:t>
      </w:r>
      <w:r>
        <w:rPr>
          <w:rFonts w:cs="Times New Roman"/>
        </w:rPr>
        <w:t>f</w:t>
      </w:r>
      <w:r w:rsidRPr="00CE6AB0">
        <w:rPr>
          <w:rFonts w:cs="Times New Roman"/>
        </w:rPr>
        <w:t xml:space="preserve">l. </w:t>
      </w:r>
      <w:r w:rsidRPr="00CE6AB0">
        <w:rPr>
          <w:rFonts w:cs="Times New Roman"/>
          <w:spacing w:val="4"/>
        </w:rPr>
        <w:t xml:space="preserve"> </w:t>
      </w:r>
      <w:r w:rsidRPr="00CE6AB0">
        <w:rPr>
          <w:rFonts w:cs="Times New Roman"/>
        </w:rPr>
        <w:t xml:space="preserve">827 </w:t>
      </w:r>
      <w:r w:rsidRPr="00CE6AB0">
        <w:rPr>
          <w:rFonts w:cs="Times New Roman"/>
          <w:spacing w:val="1"/>
        </w:rPr>
        <w:t>do</w:t>
      </w:r>
      <w:r w:rsidRPr="00CE6AB0">
        <w:rPr>
          <w:rFonts w:cs="Times New Roman"/>
        </w:rPr>
        <w:t xml:space="preserve"> </w:t>
      </w:r>
      <w:r w:rsidRPr="00CE6AB0">
        <w:rPr>
          <w:rFonts w:cs="Times New Roman"/>
          <w:spacing w:val="1"/>
        </w:rPr>
        <w:t>Processo</w:t>
      </w:r>
      <w:r w:rsidRPr="00CE6AB0">
        <w:rPr>
          <w:rFonts w:cs="Times New Roman"/>
        </w:rPr>
        <w:t xml:space="preserve"> </w:t>
      </w:r>
      <w:r w:rsidRPr="00CE6AB0">
        <w:rPr>
          <w:rFonts w:cs="Times New Roman"/>
          <w:spacing w:val="4"/>
        </w:rPr>
        <w:t>E</w:t>
      </w:r>
      <w:r w:rsidRPr="00CE6AB0">
        <w:rPr>
          <w:rFonts w:cs="Times New Roman"/>
          <w:spacing w:val="-1"/>
        </w:rPr>
        <w:t>-</w:t>
      </w:r>
      <w:r w:rsidRPr="00CE6AB0">
        <w:rPr>
          <w:rFonts w:cs="Times New Roman"/>
        </w:rPr>
        <w:t>13/001</w:t>
      </w:r>
      <w:r w:rsidRPr="00CE6AB0">
        <w:rPr>
          <w:rFonts w:cs="Times New Roman"/>
          <w:spacing w:val="1"/>
        </w:rPr>
        <w:t>/</w:t>
      </w:r>
      <w:r w:rsidRPr="00CE6AB0">
        <w:rPr>
          <w:rFonts w:cs="Times New Roman"/>
        </w:rPr>
        <w:t>1160/201</w:t>
      </w:r>
      <w:r w:rsidRPr="00CE6AB0">
        <w:rPr>
          <w:rFonts w:cs="Times New Roman"/>
          <w:spacing w:val="1"/>
        </w:rPr>
        <w:t>5</w:t>
      </w:r>
      <w:r w:rsidRPr="00CE6AB0">
        <w:rPr>
          <w:rFonts w:cs="Times New Roman"/>
        </w:rPr>
        <w:t xml:space="preserve">, </w:t>
      </w:r>
      <w:r w:rsidRPr="00CE6AB0">
        <w:rPr>
          <w:rFonts w:cs="Times New Roman"/>
          <w:spacing w:val="1"/>
        </w:rPr>
        <w:t>bem</w:t>
      </w:r>
      <w:r w:rsidRPr="00CE6AB0">
        <w:rPr>
          <w:rFonts w:cs="Times New Roman"/>
        </w:rPr>
        <w:t xml:space="preserve"> </w:t>
      </w:r>
      <w:r w:rsidRPr="00CE6AB0">
        <w:rPr>
          <w:rFonts w:cs="Times New Roman"/>
          <w:spacing w:val="1"/>
        </w:rPr>
        <w:t>como</w:t>
      </w:r>
      <w:r w:rsidRPr="00CE6AB0">
        <w:rPr>
          <w:rFonts w:cs="Times New Roman"/>
        </w:rPr>
        <w:t xml:space="preserve"> </w:t>
      </w:r>
      <w:r w:rsidRPr="00CE6AB0">
        <w:rPr>
          <w:rFonts w:cs="Times New Roman"/>
          <w:spacing w:val="1"/>
        </w:rPr>
        <w:t>previsto</w:t>
      </w:r>
      <w:r w:rsidRPr="00CE6AB0">
        <w:rPr>
          <w:rFonts w:cs="Times New Roman"/>
        </w:rPr>
        <w:t xml:space="preserve"> </w:t>
      </w:r>
      <w:r w:rsidRPr="00CE6AB0">
        <w:rPr>
          <w:rFonts w:cs="Times New Roman"/>
          <w:spacing w:val="1"/>
        </w:rPr>
        <w:t>no</w:t>
      </w:r>
      <w:r w:rsidRPr="00CE6AB0">
        <w:rPr>
          <w:rFonts w:cs="Times New Roman"/>
        </w:rPr>
        <w:t xml:space="preserve"> D</w:t>
      </w:r>
      <w:r w:rsidRPr="00CE6AB0">
        <w:rPr>
          <w:rFonts w:cs="Times New Roman"/>
          <w:spacing w:val="-1"/>
        </w:rPr>
        <w:t>ec</w:t>
      </w:r>
      <w:r w:rsidRPr="00CE6AB0">
        <w:rPr>
          <w:rFonts w:cs="Times New Roman"/>
          <w:spacing w:val="1"/>
        </w:rPr>
        <w:t>r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 xml:space="preserve">to </w:t>
      </w:r>
      <w:r w:rsidRPr="00CE6AB0">
        <w:rPr>
          <w:rFonts w:cs="Times New Roman"/>
          <w:spacing w:val="2"/>
        </w:rPr>
        <w:t>nº</w:t>
      </w:r>
      <w:r w:rsidRPr="00CE6AB0">
        <w:rPr>
          <w:rFonts w:cs="Times New Roman"/>
        </w:rPr>
        <w:t xml:space="preserve"> </w:t>
      </w:r>
      <w:r w:rsidRPr="00CE6AB0">
        <w:rPr>
          <w:rFonts w:cs="Times New Roman"/>
          <w:spacing w:val="1"/>
        </w:rPr>
        <w:t>46.223</w:t>
      </w:r>
      <w:r w:rsidRPr="00CE6AB0">
        <w:rPr>
          <w:rFonts w:cs="Times New Roman"/>
        </w:rPr>
        <w:t xml:space="preserve"> </w:t>
      </w:r>
      <w:r w:rsidRPr="00CE6AB0">
        <w:rPr>
          <w:rFonts w:cs="Times New Roman"/>
          <w:spacing w:val="1"/>
        </w:rPr>
        <w:t>de</w:t>
      </w:r>
      <w:r w:rsidRPr="00CE6AB0">
        <w:rPr>
          <w:rFonts w:cs="Times New Roman"/>
        </w:rPr>
        <w:t xml:space="preserve"> 24 </w:t>
      </w:r>
      <w:r w:rsidRPr="00CE6AB0">
        <w:rPr>
          <w:rFonts w:cs="Times New Roman"/>
          <w:spacing w:val="1"/>
        </w:rPr>
        <w:t>de</w:t>
      </w:r>
      <w:r w:rsidRPr="00CE6AB0">
        <w:rPr>
          <w:rFonts w:cs="Times New Roman"/>
        </w:rPr>
        <w:t xml:space="preserve"> janeiro </w:t>
      </w:r>
      <w:r w:rsidRPr="00CE6AB0">
        <w:rPr>
          <w:rFonts w:cs="Times New Roman"/>
          <w:spacing w:val="3"/>
        </w:rPr>
        <w:t>de</w:t>
      </w:r>
      <w:r w:rsidRPr="00CE6AB0">
        <w:rPr>
          <w:rFonts w:cs="Times New Roman"/>
        </w:rPr>
        <w:t xml:space="preserve"> 2018. </w:t>
      </w:r>
      <w:r w:rsidRPr="00CE6AB0">
        <w:rPr>
          <w:rFonts w:cs="Times New Roman"/>
          <w:spacing w:val="1"/>
        </w:rPr>
        <w:t xml:space="preserve"> C</w:t>
      </w:r>
      <w:r w:rsidRPr="00CE6AB0">
        <w:rPr>
          <w:rFonts w:cs="Times New Roman"/>
        </w:rPr>
        <w:t xml:space="preserve">om </w:t>
      </w:r>
      <w:r w:rsidRPr="00CE6AB0">
        <w:rPr>
          <w:rFonts w:cs="Times New Roman"/>
          <w:spacing w:val="2"/>
        </w:rPr>
        <w:t>a</w:t>
      </w:r>
      <w:r w:rsidRPr="00CE6AB0">
        <w:rPr>
          <w:rFonts w:cs="Times New Roman"/>
        </w:rPr>
        <w:t xml:space="preserve"> finalidade de possibilitar </w:t>
      </w:r>
      <w:r w:rsidRPr="00CE6AB0">
        <w:rPr>
          <w:rFonts w:cs="Times New Roman"/>
          <w:spacing w:val="2"/>
        </w:rPr>
        <w:t>minuciosa</w:t>
      </w:r>
      <w:r w:rsidRPr="00CE6AB0">
        <w:rPr>
          <w:rFonts w:cs="Times New Roman"/>
        </w:rPr>
        <w:t xml:space="preserve"> d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s</w:t>
      </w:r>
      <w:r w:rsidRPr="00CE6AB0">
        <w:rPr>
          <w:rFonts w:cs="Times New Roman"/>
          <w:spacing w:val="-1"/>
        </w:rPr>
        <w:t>c</w:t>
      </w:r>
      <w:r w:rsidRPr="00CE6AB0">
        <w:rPr>
          <w:rFonts w:cs="Times New Roman"/>
        </w:rPr>
        <w:t>ri</w:t>
      </w:r>
      <w:r w:rsidRPr="00CE6AB0">
        <w:rPr>
          <w:rFonts w:cs="Times New Roman"/>
          <w:spacing w:val="1"/>
        </w:rPr>
        <w:t>ç</w:t>
      </w:r>
      <w:r w:rsidRPr="00CE6AB0">
        <w:rPr>
          <w:rFonts w:cs="Times New Roman"/>
          <w:spacing w:val="-1"/>
        </w:rPr>
        <w:t>ã</w:t>
      </w:r>
      <w:r w:rsidRPr="00CE6AB0">
        <w:rPr>
          <w:rFonts w:cs="Times New Roman"/>
        </w:rPr>
        <w:t>o</w:t>
      </w:r>
      <w:r w:rsidRPr="00CE6AB0">
        <w:rPr>
          <w:rFonts w:cs="Times New Roman"/>
          <w:spacing w:val="1"/>
        </w:rPr>
        <w:t xml:space="preserve"> </w:t>
      </w:r>
      <w:r w:rsidRPr="00CE6AB0">
        <w:rPr>
          <w:rFonts w:cs="Times New Roman"/>
        </w:rPr>
        <w:t>do</w:t>
      </w:r>
      <w:r w:rsidRPr="00CE6AB0">
        <w:rPr>
          <w:rFonts w:cs="Times New Roman"/>
          <w:spacing w:val="1"/>
        </w:rPr>
        <w:t xml:space="preserve"> </w:t>
      </w:r>
      <w:r w:rsidRPr="00CE6AB0">
        <w:rPr>
          <w:rFonts w:cs="Times New Roman"/>
        </w:rPr>
        <w:t>b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m</w:t>
      </w:r>
      <w:r w:rsidRPr="00CE6AB0">
        <w:rPr>
          <w:rFonts w:cs="Times New Roman"/>
          <w:spacing w:val="1"/>
        </w:rPr>
        <w:t xml:space="preserve"> </w:t>
      </w:r>
      <w:r w:rsidRPr="00CE6AB0">
        <w:rPr>
          <w:rFonts w:cs="Times New Roman"/>
        </w:rPr>
        <w:t>a s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r</w:t>
      </w:r>
      <w:r w:rsidRPr="00CE6AB0">
        <w:rPr>
          <w:rFonts w:cs="Times New Roman"/>
          <w:spacing w:val="2"/>
        </w:rPr>
        <w:t xml:space="preserve"> 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l</w:t>
      </w:r>
      <w:r w:rsidRPr="00CE6AB0">
        <w:rPr>
          <w:rFonts w:cs="Times New Roman"/>
          <w:spacing w:val="1"/>
        </w:rPr>
        <w:t>i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n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do</w:t>
      </w:r>
      <w:r w:rsidRPr="00CE6AB0">
        <w:rPr>
          <w:rFonts w:cs="Times New Roman"/>
          <w:spacing w:val="1"/>
        </w:rPr>
        <w:t xml:space="preserve"> </w:t>
      </w:r>
      <w:r w:rsidRPr="00CE6AB0">
        <w:rPr>
          <w:rFonts w:cs="Times New Roman"/>
        </w:rPr>
        <w:t>p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  <w:spacing w:val="1"/>
        </w:rPr>
        <w:t>r</w:t>
      </w:r>
      <w:r w:rsidRPr="00CE6AB0">
        <w:rPr>
          <w:rFonts w:cs="Times New Roman"/>
        </w:rPr>
        <w:t>a</w:t>
      </w:r>
      <w:r w:rsidRPr="00CE6AB0">
        <w:rPr>
          <w:rFonts w:cs="Times New Roman"/>
          <w:spacing w:val="3"/>
        </w:rPr>
        <w:t xml:space="preserve"> 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lc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  <w:spacing w:val="2"/>
        </w:rPr>
        <w:t>n</w:t>
      </w:r>
      <w:r w:rsidRPr="00CE6AB0">
        <w:rPr>
          <w:rFonts w:cs="Times New Roman"/>
          <w:spacing w:val="-1"/>
        </w:rPr>
        <w:t>ça</w:t>
      </w:r>
      <w:r w:rsidRPr="00CE6AB0">
        <w:rPr>
          <w:rFonts w:cs="Times New Roman"/>
        </w:rPr>
        <w:t>r</w:t>
      </w:r>
      <w:r w:rsidRPr="00CE6AB0">
        <w:rPr>
          <w:rFonts w:cs="Times New Roman"/>
          <w:spacing w:val="2"/>
        </w:rPr>
        <w:t xml:space="preserve"> </w:t>
      </w:r>
      <w:r w:rsidRPr="00CE6AB0">
        <w:rPr>
          <w:rFonts w:cs="Times New Roman"/>
        </w:rPr>
        <w:t>maior p</w:t>
      </w:r>
      <w:r w:rsidRPr="00CE6AB0">
        <w:rPr>
          <w:rFonts w:cs="Times New Roman"/>
          <w:spacing w:val="-1"/>
        </w:rPr>
        <w:t>re</w:t>
      </w:r>
      <w:r w:rsidRPr="00CE6AB0">
        <w:rPr>
          <w:rFonts w:cs="Times New Roman"/>
        </w:rPr>
        <w:t>ste</w:t>
      </w:r>
      <w:r w:rsidRPr="00CE6AB0">
        <w:rPr>
          <w:rFonts w:cs="Times New Roman"/>
          <w:spacing w:val="1"/>
        </w:rPr>
        <w:t>z</w:t>
      </w:r>
      <w:r w:rsidRPr="00CE6AB0">
        <w:rPr>
          <w:rFonts w:cs="Times New Roman"/>
        </w:rPr>
        <w:t xml:space="preserve">a e 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fi</w:t>
      </w:r>
      <w:r w:rsidRPr="00CE6AB0">
        <w:rPr>
          <w:rFonts w:cs="Times New Roman"/>
          <w:spacing w:val="-1"/>
        </w:rPr>
        <w:t>c</w:t>
      </w:r>
      <w:r w:rsidRPr="00CE6AB0">
        <w:rPr>
          <w:rFonts w:cs="Times New Roman"/>
          <w:spacing w:val="3"/>
        </w:rPr>
        <w:t>i</w:t>
      </w:r>
      <w:r w:rsidRPr="00CE6AB0">
        <w:rPr>
          <w:rFonts w:cs="Times New Roman"/>
          <w:spacing w:val="1"/>
        </w:rPr>
        <w:t>ê</w:t>
      </w:r>
      <w:r w:rsidRPr="00CE6AB0">
        <w:rPr>
          <w:rFonts w:cs="Times New Roman"/>
        </w:rPr>
        <w:t>n</w:t>
      </w:r>
      <w:r w:rsidRPr="00CE6AB0">
        <w:rPr>
          <w:rFonts w:cs="Times New Roman"/>
          <w:spacing w:val="-1"/>
        </w:rPr>
        <w:t>c</w:t>
      </w:r>
      <w:r w:rsidRPr="00CE6AB0">
        <w:rPr>
          <w:rFonts w:cs="Times New Roman"/>
        </w:rPr>
        <w:t>ia na re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l</w:t>
      </w:r>
      <w:r w:rsidRPr="00CE6AB0">
        <w:rPr>
          <w:rFonts w:cs="Times New Roman"/>
          <w:spacing w:val="1"/>
        </w:rPr>
        <w:t>iz</w:t>
      </w:r>
      <w:r w:rsidRPr="00CE6AB0">
        <w:rPr>
          <w:rFonts w:cs="Times New Roman"/>
          <w:spacing w:val="-1"/>
        </w:rPr>
        <w:t>açã</w:t>
      </w:r>
      <w:r w:rsidRPr="00CE6AB0">
        <w:rPr>
          <w:rFonts w:cs="Times New Roman"/>
        </w:rPr>
        <w:t>o</w:t>
      </w:r>
      <w:r w:rsidRPr="00CE6AB0">
        <w:rPr>
          <w:rFonts w:cs="Times New Roman"/>
          <w:spacing w:val="1"/>
        </w:rPr>
        <w:t xml:space="preserve"> </w:t>
      </w:r>
      <w:r w:rsidRPr="00CE6AB0">
        <w:rPr>
          <w:rFonts w:cs="Times New Roman"/>
        </w:rPr>
        <w:t xml:space="preserve">de </w:t>
      </w:r>
      <w:r w:rsidRPr="00CE6AB0">
        <w:rPr>
          <w:rFonts w:cs="Times New Roman"/>
          <w:spacing w:val="-1"/>
        </w:rPr>
        <w:t>c</w:t>
      </w:r>
      <w:r w:rsidRPr="00CE6AB0">
        <w:rPr>
          <w:rFonts w:cs="Times New Roman"/>
        </w:rPr>
        <w:t>on</w:t>
      </w:r>
      <w:r w:rsidRPr="00CE6AB0">
        <w:rPr>
          <w:rFonts w:cs="Times New Roman"/>
          <w:spacing w:val="-1"/>
        </w:rPr>
        <w:t>c</w:t>
      </w:r>
      <w:r w:rsidRPr="00CE6AB0">
        <w:rPr>
          <w:rFonts w:cs="Times New Roman"/>
        </w:rPr>
        <w:t>o</w:t>
      </w:r>
      <w:r w:rsidRPr="00CE6AB0">
        <w:rPr>
          <w:rFonts w:cs="Times New Roman"/>
          <w:spacing w:val="-1"/>
        </w:rPr>
        <w:t>r</w:t>
      </w:r>
      <w:r w:rsidRPr="00CE6AB0">
        <w:rPr>
          <w:rFonts w:cs="Times New Roman"/>
          <w:spacing w:val="1"/>
        </w:rPr>
        <w:t>r</w:t>
      </w:r>
      <w:r w:rsidRPr="00CE6AB0">
        <w:rPr>
          <w:rFonts w:cs="Times New Roman"/>
          <w:spacing w:val="-1"/>
        </w:rPr>
        <w:t>ê</w:t>
      </w:r>
      <w:r w:rsidRPr="00CE6AB0">
        <w:rPr>
          <w:rFonts w:cs="Times New Roman"/>
        </w:rPr>
        <w:t>n</w:t>
      </w:r>
      <w:r w:rsidRPr="00CE6AB0">
        <w:rPr>
          <w:rFonts w:cs="Times New Roman"/>
          <w:spacing w:val="-1"/>
        </w:rPr>
        <w:t>c</w:t>
      </w:r>
      <w:r w:rsidRPr="00CE6AB0">
        <w:rPr>
          <w:rFonts w:cs="Times New Roman"/>
        </w:rPr>
        <w:t>ia públi</w:t>
      </w:r>
      <w:r w:rsidRPr="00CE6AB0">
        <w:rPr>
          <w:rFonts w:cs="Times New Roman"/>
          <w:spacing w:val="2"/>
        </w:rPr>
        <w:t>c</w:t>
      </w:r>
      <w:r w:rsidRPr="00CE6AB0">
        <w:rPr>
          <w:rFonts w:cs="Times New Roman"/>
        </w:rPr>
        <w:t>a afetos à</w:t>
      </w:r>
      <w:r w:rsidRPr="00CE6AB0">
        <w:rPr>
          <w:rFonts w:cs="Times New Roman"/>
          <w:spacing w:val="1"/>
        </w:rPr>
        <w:t xml:space="preserve"> 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l</w:t>
      </w:r>
      <w:r w:rsidRPr="00CE6AB0">
        <w:rPr>
          <w:rFonts w:cs="Times New Roman"/>
          <w:spacing w:val="1"/>
        </w:rPr>
        <w:t>i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n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  <w:spacing w:val="1"/>
        </w:rPr>
        <w:t>ç</w:t>
      </w:r>
      <w:r w:rsidRPr="00CE6AB0">
        <w:rPr>
          <w:rFonts w:cs="Times New Roman"/>
          <w:spacing w:val="-1"/>
        </w:rPr>
        <w:t>ã</w:t>
      </w:r>
      <w:r w:rsidRPr="00CE6AB0">
        <w:rPr>
          <w:rFonts w:cs="Times New Roman"/>
        </w:rPr>
        <w:t>o do b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 xml:space="preserve">m </w:t>
      </w:r>
      <w:r w:rsidRPr="00CE6AB0">
        <w:rPr>
          <w:rFonts w:cs="Times New Roman"/>
          <w:spacing w:val="2"/>
        </w:rPr>
        <w:t>e</w:t>
      </w:r>
      <w:r w:rsidRPr="00CE6AB0">
        <w:rPr>
          <w:rFonts w:cs="Times New Roman"/>
        </w:rPr>
        <w:t>m questã</w:t>
      </w:r>
      <w:r w:rsidRPr="00CE6AB0">
        <w:rPr>
          <w:rFonts w:cs="Times New Roman"/>
          <w:spacing w:val="-1"/>
        </w:rPr>
        <w:t>o</w:t>
      </w:r>
      <w:r w:rsidRPr="00CE6AB0">
        <w:rPr>
          <w:rFonts w:cs="Times New Roman"/>
        </w:rPr>
        <w:t>.</w:t>
      </w:r>
      <w:r>
        <w:rPr>
          <w:rStyle w:val="Refdenotaderodap"/>
          <w:rFonts w:cs="Times New Roman"/>
        </w:rPr>
        <w:footnoteReference w:id="1"/>
      </w:r>
    </w:p>
    <w:p w14:paraId="4F13EDC7" w14:textId="77777777" w:rsidR="004219C8" w:rsidRPr="00CE6AB0" w:rsidRDefault="004219C8" w:rsidP="004219C8">
      <w:pPr>
        <w:tabs>
          <w:tab w:val="left" w:pos="142"/>
          <w:tab w:val="left" w:pos="284"/>
        </w:tabs>
        <w:spacing w:line="360" w:lineRule="auto"/>
        <w:rPr>
          <w:rFonts w:cs="Times New Roman"/>
        </w:rPr>
      </w:pPr>
    </w:p>
    <w:p w14:paraId="4A95DA7C" w14:textId="77777777" w:rsidR="004219C8" w:rsidRPr="00CE6AB0" w:rsidRDefault="004219C8" w:rsidP="00211A6B">
      <w:pPr>
        <w:tabs>
          <w:tab w:val="left" w:pos="142"/>
        </w:tabs>
        <w:spacing w:line="360" w:lineRule="auto"/>
        <w:ind w:right="5527"/>
        <w:jc w:val="both"/>
        <w:rPr>
          <w:rFonts w:cs="Times New Roman"/>
        </w:rPr>
      </w:pPr>
      <w:r w:rsidRPr="00CE6AB0">
        <w:rPr>
          <w:rFonts w:cs="Times New Roman"/>
          <w:b/>
        </w:rPr>
        <w:t>1. O</w:t>
      </w:r>
      <w:r w:rsidRPr="00CE6AB0">
        <w:rPr>
          <w:rFonts w:cs="Times New Roman"/>
          <w:b/>
          <w:spacing w:val="1"/>
        </w:rPr>
        <w:t>B</w:t>
      </w:r>
      <w:r w:rsidRPr="00CE6AB0">
        <w:rPr>
          <w:rFonts w:cs="Times New Roman"/>
          <w:b/>
        </w:rPr>
        <w:t>JE</w:t>
      </w:r>
      <w:r w:rsidRPr="00CE6AB0">
        <w:rPr>
          <w:rFonts w:cs="Times New Roman"/>
          <w:b/>
          <w:spacing w:val="1"/>
        </w:rPr>
        <w:t>T</w:t>
      </w:r>
      <w:r w:rsidRPr="00CE6AB0">
        <w:rPr>
          <w:rFonts w:cs="Times New Roman"/>
          <w:b/>
        </w:rPr>
        <w:t>O</w:t>
      </w:r>
    </w:p>
    <w:p w14:paraId="71EBB62A" w14:textId="77777777" w:rsidR="004219C8" w:rsidRPr="00CE6AB0" w:rsidRDefault="004219C8" w:rsidP="004219C8">
      <w:pPr>
        <w:tabs>
          <w:tab w:val="left" w:pos="142"/>
          <w:tab w:val="left" w:pos="284"/>
        </w:tabs>
        <w:spacing w:line="360" w:lineRule="auto"/>
        <w:ind w:right="68"/>
        <w:jc w:val="both"/>
        <w:rPr>
          <w:rFonts w:cs="Times New Roman"/>
        </w:rPr>
      </w:pPr>
      <w:r w:rsidRPr="00CE6AB0">
        <w:rPr>
          <w:rFonts w:cs="Times New Roman"/>
        </w:rPr>
        <w:t>Alien</w:t>
      </w:r>
      <w:r w:rsidRPr="00CE6AB0">
        <w:rPr>
          <w:rFonts w:cs="Times New Roman"/>
          <w:spacing w:val="-1"/>
        </w:rPr>
        <w:t>açã</w:t>
      </w:r>
      <w:r w:rsidRPr="00CE6AB0">
        <w:rPr>
          <w:rFonts w:cs="Times New Roman"/>
        </w:rPr>
        <w:t>o</w:t>
      </w:r>
      <w:r w:rsidRPr="00CE6AB0">
        <w:rPr>
          <w:rFonts w:cs="Times New Roman"/>
          <w:spacing w:val="48"/>
        </w:rPr>
        <w:t xml:space="preserve"> </w:t>
      </w:r>
      <w:r w:rsidRPr="00CE6AB0">
        <w:rPr>
          <w:rFonts w:cs="Times New Roman"/>
        </w:rPr>
        <w:t>de</w:t>
      </w:r>
      <w:r w:rsidRPr="00CE6AB0">
        <w:rPr>
          <w:rFonts w:cs="Times New Roman"/>
          <w:spacing w:val="44"/>
        </w:rPr>
        <w:t xml:space="preserve"> </w:t>
      </w:r>
      <w:r w:rsidRPr="00CE6AB0">
        <w:rPr>
          <w:rFonts w:cs="Times New Roman"/>
          <w:spacing w:val="1"/>
        </w:rPr>
        <w:t>a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ro</w:t>
      </w:r>
      <w:r w:rsidRPr="00CE6AB0">
        <w:rPr>
          <w:rFonts w:cs="Times New Roman"/>
          <w:spacing w:val="1"/>
        </w:rPr>
        <w:t>n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ve</w:t>
      </w:r>
      <w:r w:rsidRPr="00CE6AB0">
        <w:rPr>
          <w:rFonts w:cs="Times New Roman"/>
          <w:spacing w:val="44"/>
        </w:rPr>
        <w:t xml:space="preserve"> </w:t>
      </w:r>
      <w:r w:rsidRPr="00CE6AB0">
        <w:rPr>
          <w:rFonts w:cs="Times New Roman"/>
          <w:spacing w:val="3"/>
        </w:rPr>
        <w:t>t</w:t>
      </w:r>
      <w:r w:rsidRPr="00CE6AB0">
        <w:rPr>
          <w:rFonts w:cs="Times New Roman"/>
        </w:rPr>
        <w:t>ipo</w:t>
      </w:r>
      <w:r w:rsidRPr="00CE6AB0">
        <w:rPr>
          <w:rFonts w:cs="Times New Roman"/>
          <w:spacing w:val="46"/>
        </w:rPr>
        <w:t xml:space="preserve"> </w:t>
      </w:r>
      <w:r w:rsidRPr="00CE6AB0">
        <w:rPr>
          <w:rFonts w:cs="Times New Roman"/>
        </w:rPr>
        <w:t>H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l</w:t>
      </w:r>
      <w:r w:rsidRPr="00CE6AB0">
        <w:rPr>
          <w:rFonts w:cs="Times New Roman"/>
          <w:spacing w:val="1"/>
        </w:rPr>
        <w:t>i</w:t>
      </w:r>
      <w:r w:rsidRPr="00CE6AB0">
        <w:rPr>
          <w:rFonts w:cs="Times New Roman"/>
          <w:spacing w:val="-1"/>
        </w:rPr>
        <w:t>c</w:t>
      </w:r>
      <w:r w:rsidRPr="00CE6AB0">
        <w:rPr>
          <w:rFonts w:cs="Times New Roman"/>
        </w:rPr>
        <w:t>ópte</w:t>
      </w:r>
      <w:r w:rsidRPr="00CE6AB0">
        <w:rPr>
          <w:rFonts w:cs="Times New Roman"/>
          <w:spacing w:val="-1"/>
        </w:rPr>
        <w:t>r</w:t>
      </w:r>
      <w:r w:rsidRPr="00CE6AB0">
        <w:rPr>
          <w:rFonts w:cs="Times New Roman"/>
        </w:rPr>
        <w:t>o,</w:t>
      </w:r>
      <w:r w:rsidRPr="00CE6AB0">
        <w:rPr>
          <w:rFonts w:cs="Times New Roman"/>
          <w:spacing w:val="48"/>
        </w:rPr>
        <w:t xml:space="preserve"> </w:t>
      </w:r>
      <w:r w:rsidRPr="00CE6AB0">
        <w:rPr>
          <w:rFonts w:cs="Times New Roman"/>
          <w:spacing w:val="1"/>
        </w:rPr>
        <w:t>F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b</w:t>
      </w:r>
      <w:r w:rsidRPr="00CE6AB0">
        <w:rPr>
          <w:rFonts w:cs="Times New Roman"/>
          <w:spacing w:val="-1"/>
        </w:rPr>
        <w:t>r</w:t>
      </w:r>
      <w:r w:rsidRPr="00CE6AB0">
        <w:rPr>
          <w:rFonts w:cs="Times New Roman"/>
          <w:spacing w:val="3"/>
        </w:rPr>
        <w:t>i</w:t>
      </w:r>
      <w:r w:rsidRPr="00CE6AB0">
        <w:rPr>
          <w:rFonts w:cs="Times New Roman"/>
          <w:spacing w:val="-1"/>
        </w:rPr>
        <w:t>c</w:t>
      </w:r>
      <w:r w:rsidRPr="00CE6AB0">
        <w:rPr>
          <w:rFonts w:cs="Times New Roman"/>
          <w:spacing w:val="1"/>
        </w:rPr>
        <w:t>a</w:t>
      </w:r>
      <w:r w:rsidRPr="00CE6AB0">
        <w:rPr>
          <w:rFonts w:cs="Times New Roman"/>
        </w:rPr>
        <w:t>nte</w:t>
      </w:r>
      <w:r w:rsidRPr="00CE6AB0">
        <w:rPr>
          <w:rFonts w:cs="Times New Roman"/>
          <w:spacing w:val="45"/>
        </w:rPr>
        <w:t xml:space="preserve"> </w:t>
      </w:r>
      <w:proofErr w:type="spellStart"/>
      <w:r w:rsidRPr="00CE6AB0">
        <w:rPr>
          <w:rFonts w:cs="Times New Roman"/>
        </w:rPr>
        <w:t>Eu</w:t>
      </w:r>
      <w:r w:rsidRPr="00CE6AB0">
        <w:rPr>
          <w:rFonts w:cs="Times New Roman"/>
          <w:spacing w:val="-1"/>
        </w:rPr>
        <w:t>r</w:t>
      </w:r>
      <w:r w:rsidRPr="00CE6AB0">
        <w:rPr>
          <w:rFonts w:cs="Times New Roman"/>
        </w:rPr>
        <w:t>o</w:t>
      </w:r>
      <w:r w:rsidRPr="00CE6AB0">
        <w:rPr>
          <w:rFonts w:cs="Times New Roman"/>
          <w:spacing w:val="-1"/>
        </w:rPr>
        <w:t>c</w:t>
      </w:r>
      <w:r w:rsidRPr="00CE6AB0">
        <w:rPr>
          <w:rFonts w:cs="Times New Roman"/>
        </w:rPr>
        <w:t>opt</w:t>
      </w:r>
      <w:r w:rsidRPr="00CE6AB0">
        <w:rPr>
          <w:rFonts w:cs="Times New Roman"/>
          <w:spacing w:val="2"/>
        </w:rPr>
        <w:t>e</w:t>
      </w:r>
      <w:r w:rsidRPr="00CE6AB0">
        <w:rPr>
          <w:rFonts w:cs="Times New Roman"/>
        </w:rPr>
        <w:t>r</w:t>
      </w:r>
      <w:proofErr w:type="spellEnd"/>
      <w:r w:rsidRPr="00CE6AB0">
        <w:rPr>
          <w:rFonts w:cs="Times New Roman"/>
        </w:rPr>
        <w:t>,</w:t>
      </w:r>
      <w:r w:rsidRPr="00CE6AB0">
        <w:rPr>
          <w:rFonts w:cs="Times New Roman"/>
          <w:spacing w:val="46"/>
        </w:rPr>
        <w:t xml:space="preserve"> </w:t>
      </w:r>
      <w:r w:rsidRPr="00CE6AB0">
        <w:rPr>
          <w:rFonts w:cs="Times New Roman"/>
          <w:spacing w:val="1"/>
        </w:rPr>
        <w:t>S</w:t>
      </w:r>
      <w:r w:rsidRPr="00CE6AB0">
        <w:rPr>
          <w:rFonts w:cs="Times New Roman"/>
        </w:rPr>
        <w:t>N</w:t>
      </w:r>
      <w:r w:rsidRPr="00CE6AB0">
        <w:rPr>
          <w:rFonts w:cs="Times New Roman"/>
          <w:spacing w:val="45"/>
        </w:rPr>
        <w:t xml:space="preserve"> </w:t>
      </w:r>
      <w:r w:rsidRPr="00CE6AB0">
        <w:rPr>
          <w:rFonts w:cs="Times New Roman"/>
        </w:rPr>
        <w:t>63</w:t>
      </w:r>
      <w:r w:rsidRPr="00CE6AB0">
        <w:rPr>
          <w:rFonts w:cs="Times New Roman"/>
          <w:spacing w:val="2"/>
        </w:rPr>
        <w:t>5</w:t>
      </w:r>
      <w:r w:rsidRPr="00CE6AB0">
        <w:rPr>
          <w:rFonts w:cs="Times New Roman"/>
        </w:rPr>
        <w:t>1,</w:t>
      </w:r>
      <w:r w:rsidRPr="00CE6AB0">
        <w:rPr>
          <w:rFonts w:cs="Times New Roman"/>
          <w:spacing w:val="46"/>
        </w:rPr>
        <w:t xml:space="preserve"> 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no</w:t>
      </w:r>
      <w:r w:rsidRPr="00CE6AB0">
        <w:rPr>
          <w:rFonts w:cs="Times New Roman"/>
          <w:spacing w:val="45"/>
        </w:rPr>
        <w:t xml:space="preserve"> </w:t>
      </w:r>
      <w:r w:rsidRPr="00CE6AB0">
        <w:rPr>
          <w:rFonts w:cs="Times New Roman"/>
        </w:rPr>
        <w:t>de</w:t>
      </w:r>
      <w:r w:rsidRPr="00CE6AB0">
        <w:rPr>
          <w:rFonts w:cs="Times New Roman"/>
          <w:spacing w:val="47"/>
        </w:rPr>
        <w:t xml:space="preserve"> </w:t>
      </w:r>
      <w:r w:rsidRPr="00CE6AB0">
        <w:rPr>
          <w:rFonts w:cs="Times New Roman"/>
        </w:rPr>
        <w:t>f</w:t>
      </w:r>
      <w:r w:rsidRPr="00CE6AB0">
        <w:rPr>
          <w:rFonts w:cs="Times New Roman"/>
          <w:spacing w:val="-2"/>
        </w:rPr>
        <w:t>a</w:t>
      </w:r>
      <w:r w:rsidRPr="00CE6AB0">
        <w:rPr>
          <w:rFonts w:cs="Times New Roman"/>
        </w:rPr>
        <w:t>b</w:t>
      </w:r>
      <w:r w:rsidRPr="00CE6AB0">
        <w:rPr>
          <w:rFonts w:cs="Times New Roman"/>
          <w:spacing w:val="-1"/>
        </w:rPr>
        <w:t>r</w:t>
      </w:r>
      <w:r w:rsidRPr="00CE6AB0">
        <w:rPr>
          <w:rFonts w:cs="Times New Roman"/>
        </w:rPr>
        <w:t>i</w:t>
      </w:r>
      <w:r w:rsidRPr="00CE6AB0">
        <w:rPr>
          <w:rFonts w:cs="Times New Roman"/>
          <w:spacing w:val="2"/>
        </w:rPr>
        <w:t>c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  <w:spacing w:val="1"/>
        </w:rPr>
        <w:t>ç</w:t>
      </w:r>
      <w:r w:rsidRPr="00CE6AB0">
        <w:rPr>
          <w:rFonts w:cs="Times New Roman"/>
          <w:spacing w:val="-1"/>
        </w:rPr>
        <w:t>ã</w:t>
      </w:r>
      <w:r w:rsidRPr="00CE6AB0">
        <w:rPr>
          <w:rFonts w:cs="Times New Roman"/>
        </w:rPr>
        <w:t>o</w:t>
      </w:r>
    </w:p>
    <w:p w14:paraId="0C17EF35" w14:textId="7F8B206D" w:rsidR="004219C8" w:rsidRPr="00CE6AB0" w:rsidRDefault="004219C8" w:rsidP="00C661EA">
      <w:pPr>
        <w:tabs>
          <w:tab w:val="left" w:pos="284"/>
        </w:tabs>
        <w:spacing w:line="360" w:lineRule="auto"/>
        <w:ind w:right="76"/>
        <w:jc w:val="both"/>
        <w:rPr>
          <w:rFonts w:cs="Times New Roman"/>
        </w:rPr>
      </w:pPr>
      <w:r w:rsidRPr="00CE6AB0">
        <w:rPr>
          <w:rFonts w:cs="Times New Roman"/>
        </w:rPr>
        <w:t>1990,</w:t>
      </w:r>
      <w:r w:rsidRPr="00CE6AB0">
        <w:rPr>
          <w:rFonts w:cs="Times New Roman"/>
          <w:spacing w:val="36"/>
        </w:rPr>
        <w:t xml:space="preserve"> </w:t>
      </w:r>
      <w:r w:rsidRPr="00CE6AB0">
        <w:rPr>
          <w:rFonts w:cs="Times New Roman"/>
        </w:rPr>
        <w:t>modelo</w:t>
      </w:r>
      <w:r w:rsidRPr="00CE6AB0">
        <w:rPr>
          <w:rFonts w:cs="Times New Roman"/>
          <w:spacing w:val="36"/>
        </w:rPr>
        <w:t xml:space="preserve"> </w:t>
      </w:r>
      <w:r w:rsidRPr="00CE6AB0">
        <w:rPr>
          <w:rFonts w:cs="Times New Roman"/>
          <w:spacing w:val="1"/>
        </w:rPr>
        <w:t>S</w:t>
      </w:r>
      <w:r w:rsidRPr="00CE6AB0">
        <w:rPr>
          <w:rFonts w:cs="Times New Roman"/>
        </w:rPr>
        <w:t>A365</w:t>
      </w:r>
      <w:r w:rsidRPr="00CE6AB0">
        <w:rPr>
          <w:rFonts w:cs="Times New Roman"/>
          <w:spacing w:val="-1"/>
        </w:rPr>
        <w:t>N</w:t>
      </w:r>
      <w:r w:rsidRPr="00CE6AB0">
        <w:rPr>
          <w:rFonts w:cs="Times New Roman"/>
          <w:spacing w:val="2"/>
        </w:rPr>
        <w:t>1</w:t>
      </w:r>
      <w:r w:rsidRPr="00CE6AB0">
        <w:rPr>
          <w:rFonts w:cs="Times New Roman"/>
        </w:rPr>
        <w:t>,</w:t>
      </w:r>
      <w:r w:rsidRPr="00CE6AB0">
        <w:rPr>
          <w:rFonts w:cs="Times New Roman"/>
          <w:spacing w:val="36"/>
        </w:rPr>
        <w:t xml:space="preserve"> 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quipada</w:t>
      </w:r>
      <w:r w:rsidRPr="00CE6AB0">
        <w:rPr>
          <w:rFonts w:cs="Times New Roman"/>
          <w:spacing w:val="36"/>
        </w:rPr>
        <w:t xml:space="preserve"> </w:t>
      </w:r>
      <w:r w:rsidRPr="00CE6AB0">
        <w:rPr>
          <w:rFonts w:cs="Times New Roman"/>
          <w:spacing w:val="-1"/>
        </w:rPr>
        <w:t>c</w:t>
      </w:r>
      <w:r w:rsidRPr="00CE6AB0">
        <w:rPr>
          <w:rFonts w:cs="Times New Roman"/>
        </w:rPr>
        <w:t>om</w:t>
      </w:r>
      <w:r w:rsidRPr="00CE6AB0">
        <w:rPr>
          <w:rFonts w:cs="Times New Roman"/>
          <w:spacing w:val="38"/>
        </w:rPr>
        <w:t xml:space="preserve"> </w:t>
      </w:r>
      <w:r w:rsidRPr="00CE6AB0">
        <w:rPr>
          <w:rFonts w:cs="Times New Roman"/>
        </w:rPr>
        <w:t>dois</w:t>
      </w:r>
      <w:r w:rsidRPr="00CE6AB0">
        <w:rPr>
          <w:rFonts w:cs="Times New Roman"/>
          <w:spacing w:val="36"/>
        </w:rPr>
        <w:t xml:space="preserve"> </w:t>
      </w:r>
      <w:r w:rsidRPr="00CE6AB0">
        <w:rPr>
          <w:rFonts w:cs="Times New Roman"/>
        </w:rPr>
        <w:t>m</w:t>
      </w:r>
      <w:r w:rsidRPr="00CE6AB0">
        <w:rPr>
          <w:rFonts w:cs="Times New Roman"/>
          <w:spacing w:val="3"/>
        </w:rPr>
        <w:t>o</w:t>
      </w:r>
      <w:r w:rsidRPr="00CE6AB0">
        <w:rPr>
          <w:rFonts w:cs="Times New Roman"/>
        </w:rPr>
        <w:t>tor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s</w:t>
      </w:r>
      <w:r w:rsidRPr="00CE6AB0">
        <w:rPr>
          <w:rFonts w:cs="Times New Roman"/>
          <w:spacing w:val="36"/>
        </w:rPr>
        <w:t xml:space="preserve"> </w:t>
      </w:r>
      <w:r w:rsidRPr="00CE6AB0">
        <w:rPr>
          <w:rFonts w:cs="Times New Roman"/>
        </w:rPr>
        <w:t>AR</w:t>
      </w:r>
      <w:r w:rsidRPr="00CE6AB0">
        <w:rPr>
          <w:rFonts w:cs="Times New Roman"/>
          <w:spacing w:val="3"/>
        </w:rPr>
        <w:t>R</w:t>
      </w:r>
      <w:r w:rsidRPr="00CE6AB0">
        <w:rPr>
          <w:rFonts w:cs="Times New Roman"/>
          <w:spacing w:val="-3"/>
        </w:rPr>
        <w:t>I</w:t>
      </w:r>
      <w:r w:rsidRPr="00CE6AB0">
        <w:rPr>
          <w:rFonts w:cs="Times New Roman"/>
          <w:spacing w:val="2"/>
        </w:rPr>
        <w:t>E</w:t>
      </w:r>
      <w:r w:rsidRPr="00CE6AB0">
        <w:rPr>
          <w:rFonts w:cs="Times New Roman"/>
        </w:rPr>
        <w:t>L</w:t>
      </w:r>
      <w:r w:rsidRPr="00CE6AB0">
        <w:rPr>
          <w:rFonts w:cs="Times New Roman"/>
          <w:spacing w:val="33"/>
        </w:rPr>
        <w:t xml:space="preserve"> </w:t>
      </w:r>
      <w:r w:rsidRPr="00CE6AB0">
        <w:rPr>
          <w:rFonts w:cs="Times New Roman"/>
        </w:rPr>
        <w:t>1C1</w:t>
      </w:r>
      <w:r w:rsidRPr="00CE6AB0">
        <w:rPr>
          <w:rFonts w:cs="Times New Roman"/>
          <w:spacing w:val="39"/>
        </w:rPr>
        <w:t xml:space="preserve"> </w:t>
      </w:r>
      <w:r w:rsidRPr="00CE6AB0">
        <w:rPr>
          <w:rFonts w:cs="Times New Roman"/>
        </w:rPr>
        <w:t>núme</w:t>
      </w:r>
      <w:r w:rsidRPr="00CE6AB0">
        <w:rPr>
          <w:rFonts w:cs="Times New Roman"/>
          <w:spacing w:val="-1"/>
        </w:rPr>
        <w:t>r</w:t>
      </w:r>
      <w:r w:rsidRPr="00CE6AB0">
        <w:rPr>
          <w:rFonts w:cs="Times New Roman"/>
        </w:rPr>
        <w:t>o</w:t>
      </w:r>
      <w:r w:rsidRPr="00CE6AB0">
        <w:rPr>
          <w:rFonts w:cs="Times New Roman"/>
          <w:spacing w:val="36"/>
        </w:rPr>
        <w:t xml:space="preserve"> </w:t>
      </w:r>
      <w:r w:rsidRPr="00CE6AB0">
        <w:rPr>
          <w:rFonts w:cs="Times New Roman"/>
          <w:spacing w:val="2"/>
        </w:rPr>
        <w:t>d</w:t>
      </w:r>
      <w:r w:rsidRPr="00CE6AB0">
        <w:rPr>
          <w:rFonts w:cs="Times New Roman"/>
        </w:rPr>
        <w:t>e</w:t>
      </w:r>
      <w:r w:rsidRPr="00CE6AB0">
        <w:rPr>
          <w:rFonts w:cs="Times New Roman"/>
          <w:spacing w:val="35"/>
        </w:rPr>
        <w:t xml:space="preserve"> </w:t>
      </w:r>
      <w:r w:rsidRPr="00CE6AB0">
        <w:rPr>
          <w:rFonts w:cs="Times New Roman"/>
        </w:rPr>
        <w:t>s</w:t>
      </w:r>
      <w:r w:rsidRPr="00CE6AB0">
        <w:rPr>
          <w:rFonts w:cs="Times New Roman"/>
          <w:spacing w:val="1"/>
        </w:rPr>
        <w:t>é</w:t>
      </w:r>
      <w:r w:rsidRPr="00CE6AB0">
        <w:rPr>
          <w:rFonts w:cs="Times New Roman"/>
        </w:rPr>
        <w:t>ri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s</w:t>
      </w:r>
      <w:r w:rsidRPr="00CE6AB0">
        <w:rPr>
          <w:rFonts w:cs="Times New Roman"/>
          <w:spacing w:val="36"/>
        </w:rPr>
        <w:t xml:space="preserve"> </w:t>
      </w:r>
      <w:r w:rsidRPr="00CE6AB0">
        <w:rPr>
          <w:rFonts w:cs="Times New Roman"/>
        </w:rPr>
        <w:t>5114</w:t>
      </w:r>
      <w:r w:rsidRPr="00CE6AB0">
        <w:rPr>
          <w:rFonts w:cs="Times New Roman"/>
          <w:spacing w:val="38"/>
        </w:rPr>
        <w:t xml:space="preserve"> </w:t>
      </w:r>
      <w:r w:rsidRPr="00CE6AB0">
        <w:rPr>
          <w:rFonts w:cs="Times New Roman"/>
        </w:rPr>
        <w:t>e</w:t>
      </w:r>
      <w:r w:rsidR="00C661EA">
        <w:rPr>
          <w:rFonts w:cs="Times New Roman"/>
        </w:rPr>
        <w:t xml:space="preserve"> </w:t>
      </w:r>
      <w:r w:rsidRPr="00CE6AB0">
        <w:rPr>
          <w:rFonts w:cs="Times New Roman"/>
        </w:rPr>
        <w:t>5115.</w:t>
      </w:r>
    </w:p>
    <w:p w14:paraId="0BDA3960" w14:textId="77777777" w:rsidR="00C661EA" w:rsidRDefault="004219C8" w:rsidP="004219C8">
      <w:pPr>
        <w:tabs>
          <w:tab w:val="left" w:pos="142"/>
          <w:tab w:val="left" w:pos="284"/>
        </w:tabs>
        <w:spacing w:line="360" w:lineRule="auto"/>
        <w:ind w:right="4311"/>
        <w:jc w:val="both"/>
        <w:rPr>
          <w:rFonts w:cs="Times New Roman"/>
        </w:rPr>
      </w:pPr>
      <w:r w:rsidRPr="00CE6AB0">
        <w:rPr>
          <w:rFonts w:cs="Times New Roman"/>
        </w:rPr>
        <w:t>C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rtifi</w:t>
      </w:r>
      <w:r w:rsidRPr="00CE6AB0">
        <w:rPr>
          <w:rFonts w:cs="Times New Roman"/>
          <w:spacing w:val="-1"/>
        </w:rPr>
        <w:t>ca</w:t>
      </w:r>
      <w:r w:rsidRPr="00CE6AB0">
        <w:rPr>
          <w:rFonts w:cs="Times New Roman"/>
        </w:rPr>
        <w:t>do de</w:t>
      </w:r>
      <w:r w:rsidRPr="00CE6AB0">
        <w:rPr>
          <w:rFonts w:cs="Times New Roman"/>
          <w:spacing w:val="-1"/>
        </w:rPr>
        <w:t xml:space="preserve"> </w:t>
      </w:r>
      <w:r w:rsidRPr="00CE6AB0">
        <w:rPr>
          <w:rFonts w:cs="Times New Roman"/>
        </w:rPr>
        <w:t>ma</w:t>
      </w:r>
      <w:r w:rsidRPr="00CE6AB0">
        <w:rPr>
          <w:rFonts w:cs="Times New Roman"/>
          <w:spacing w:val="2"/>
        </w:rPr>
        <w:t>t</w:t>
      </w:r>
      <w:r w:rsidRPr="00CE6AB0">
        <w:rPr>
          <w:rFonts w:cs="Times New Roman"/>
        </w:rPr>
        <w:t>rí</w:t>
      </w:r>
      <w:r w:rsidRPr="00CE6AB0">
        <w:rPr>
          <w:rFonts w:cs="Times New Roman"/>
          <w:spacing w:val="-1"/>
        </w:rPr>
        <w:t>c</w:t>
      </w:r>
      <w:r w:rsidRPr="00CE6AB0">
        <w:rPr>
          <w:rFonts w:cs="Times New Roman"/>
        </w:rPr>
        <w:t>ula</w:t>
      </w:r>
      <w:r w:rsidRPr="00CE6AB0">
        <w:rPr>
          <w:rFonts w:cs="Times New Roman"/>
          <w:spacing w:val="2"/>
        </w:rPr>
        <w:t xml:space="preserve"> </w:t>
      </w:r>
      <w:r w:rsidRPr="00CE6AB0">
        <w:rPr>
          <w:rFonts w:cs="Times New Roman"/>
        </w:rPr>
        <w:t>núme</w:t>
      </w:r>
      <w:r w:rsidRPr="00CE6AB0">
        <w:rPr>
          <w:rFonts w:cs="Times New Roman"/>
          <w:spacing w:val="-1"/>
        </w:rPr>
        <w:t>r</w:t>
      </w:r>
      <w:r w:rsidRPr="00CE6AB0">
        <w:rPr>
          <w:rFonts w:cs="Times New Roman"/>
          <w:spacing w:val="1"/>
        </w:rPr>
        <w:t>o</w:t>
      </w:r>
      <w:r w:rsidRPr="00CE6AB0">
        <w:rPr>
          <w:rFonts w:cs="Times New Roman"/>
        </w:rPr>
        <w:t xml:space="preserve">: 13332 – </w:t>
      </w:r>
    </w:p>
    <w:p w14:paraId="6C9DD679" w14:textId="77777777" w:rsidR="00C661EA" w:rsidRDefault="00C661EA" w:rsidP="004219C8">
      <w:pPr>
        <w:tabs>
          <w:tab w:val="left" w:pos="142"/>
          <w:tab w:val="left" w:pos="284"/>
        </w:tabs>
        <w:spacing w:line="360" w:lineRule="auto"/>
        <w:ind w:right="4311"/>
        <w:jc w:val="both"/>
        <w:rPr>
          <w:rFonts w:cs="Times New Roman"/>
        </w:rPr>
      </w:pPr>
    </w:p>
    <w:p w14:paraId="0D33F867" w14:textId="77777777" w:rsidR="00C661EA" w:rsidRDefault="00C661EA" w:rsidP="004219C8">
      <w:pPr>
        <w:tabs>
          <w:tab w:val="left" w:pos="142"/>
          <w:tab w:val="left" w:pos="284"/>
        </w:tabs>
        <w:spacing w:line="360" w:lineRule="auto"/>
        <w:ind w:right="4311"/>
        <w:jc w:val="both"/>
        <w:rPr>
          <w:rFonts w:cs="Times New Roman"/>
        </w:rPr>
      </w:pPr>
    </w:p>
    <w:p w14:paraId="0D407170" w14:textId="3E61CA94" w:rsidR="004219C8" w:rsidRPr="00CE6AB0" w:rsidRDefault="004219C8" w:rsidP="00C661EA">
      <w:pPr>
        <w:spacing w:line="360" w:lineRule="auto"/>
        <w:ind w:right="-1"/>
        <w:jc w:val="both"/>
        <w:rPr>
          <w:rFonts w:cs="Times New Roman"/>
        </w:rPr>
      </w:pPr>
      <w:r w:rsidRPr="00CE6AB0">
        <w:rPr>
          <w:rFonts w:cs="Times New Roman"/>
        </w:rPr>
        <w:lastRenderedPageBreak/>
        <w:t>A</w:t>
      </w:r>
      <w:r w:rsidRPr="00CE6AB0">
        <w:rPr>
          <w:rFonts w:cs="Times New Roman"/>
          <w:spacing w:val="-1"/>
        </w:rPr>
        <w:t>N</w:t>
      </w:r>
      <w:r w:rsidRPr="00CE6AB0">
        <w:rPr>
          <w:rFonts w:cs="Times New Roman"/>
        </w:rPr>
        <w:t>E</w:t>
      </w:r>
      <w:r w:rsidRPr="00CE6AB0">
        <w:rPr>
          <w:rFonts w:cs="Times New Roman"/>
          <w:spacing w:val="1"/>
        </w:rPr>
        <w:t>X</w:t>
      </w:r>
      <w:r w:rsidRPr="00CE6AB0">
        <w:rPr>
          <w:rFonts w:cs="Times New Roman"/>
        </w:rPr>
        <w:t xml:space="preserve">O </w:t>
      </w:r>
      <w:r>
        <w:rPr>
          <w:rFonts w:cs="Times New Roman"/>
        </w:rPr>
        <w:t>II</w:t>
      </w:r>
      <w:r w:rsidR="00C661EA">
        <w:rPr>
          <w:rFonts w:cs="Times New Roman"/>
        </w:rPr>
        <w:t xml:space="preserve"> </w:t>
      </w:r>
    </w:p>
    <w:p w14:paraId="2241DEE2" w14:textId="09F15217" w:rsidR="004219C8" w:rsidRPr="00CE6AB0" w:rsidRDefault="004219C8" w:rsidP="00C661EA">
      <w:pPr>
        <w:tabs>
          <w:tab w:val="left" w:pos="284"/>
        </w:tabs>
        <w:spacing w:line="360" w:lineRule="auto"/>
        <w:ind w:right="3533"/>
        <w:jc w:val="both"/>
        <w:rPr>
          <w:rFonts w:cs="Times New Roman"/>
        </w:rPr>
      </w:pPr>
      <w:r w:rsidRPr="00CE6AB0">
        <w:rPr>
          <w:rFonts w:cs="Times New Roman"/>
        </w:rPr>
        <w:t>C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rtifi</w:t>
      </w:r>
      <w:r w:rsidRPr="00CE6AB0">
        <w:rPr>
          <w:rFonts w:cs="Times New Roman"/>
          <w:spacing w:val="-1"/>
        </w:rPr>
        <w:t>ca</w:t>
      </w:r>
      <w:r w:rsidRPr="00CE6AB0">
        <w:rPr>
          <w:rFonts w:cs="Times New Roman"/>
        </w:rPr>
        <w:t>do de</w:t>
      </w:r>
      <w:r w:rsidRPr="00CE6AB0">
        <w:rPr>
          <w:rFonts w:cs="Times New Roman"/>
          <w:spacing w:val="1"/>
        </w:rPr>
        <w:t xml:space="preserve"> </w:t>
      </w:r>
      <w:r w:rsidRPr="00CE6AB0">
        <w:rPr>
          <w:rFonts w:cs="Times New Roman"/>
          <w:spacing w:val="-1"/>
        </w:rPr>
        <w:t>ae</w:t>
      </w:r>
      <w:r w:rsidRPr="00CE6AB0">
        <w:rPr>
          <w:rFonts w:cs="Times New Roman"/>
        </w:rPr>
        <w:t>ro</w:t>
      </w:r>
      <w:r w:rsidRPr="00CE6AB0">
        <w:rPr>
          <w:rFonts w:cs="Times New Roman"/>
          <w:spacing w:val="1"/>
        </w:rPr>
        <w:t>n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v</w:t>
      </w:r>
      <w:r w:rsidRPr="00CE6AB0">
        <w:rPr>
          <w:rFonts w:cs="Times New Roman"/>
          <w:spacing w:val="1"/>
        </w:rPr>
        <w:t>e</w:t>
      </w:r>
      <w:r w:rsidRPr="00CE6AB0">
        <w:rPr>
          <w:rFonts w:cs="Times New Roman"/>
        </w:rPr>
        <w:t>g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bi</w:t>
      </w:r>
      <w:r w:rsidRPr="00CE6AB0">
        <w:rPr>
          <w:rFonts w:cs="Times New Roman"/>
          <w:spacing w:val="1"/>
        </w:rPr>
        <w:t>l</w:t>
      </w:r>
      <w:r w:rsidRPr="00CE6AB0">
        <w:rPr>
          <w:rFonts w:cs="Times New Roman"/>
        </w:rPr>
        <w:t>idade núme</w:t>
      </w:r>
      <w:r w:rsidRPr="00CE6AB0">
        <w:rPr>
          <w:rFonts w:cs="Times New Roman"/>
          <w:spacing w:val="-1"/>
        </w:rPr>
        <w:t>r</w:t>
      </w:r>
      <w:r w:rsidRPr="00CE6AB0">
        <w:rPr>
          <w:rFonts w:cs="Times New Roman"/>
        </w:rPr>
        <w:t>o: 13332</w:t>
      </w:r>
      <w:r w:rsidRPr="00CE6AB0">
        <w:rPr>
          <w:rFonts w:cs="Times New Roman"/>
          <w:spacing w:val="2"/>
        </w:rPr>
        <w:t xml:space="preserve"> </w:t>
      </w:r>
      <w:r w:rsidRPr="00CE6AB0">
        <w:rPr>
          <w:rFonts w:cs="Times New Roman"/>
        </w:rPr>
        <w:t>A</w:t>
      </w:r>
      <w:r w:rsidRPr="00CE6AB0">
        <w:rPr>
          <w:rFonts w:cs="Times New Roman"/>
          <w:spacing w:val="-1"/>
        </w:rPr>
        <w:t>N</w:t>
      </w:r>
      <w:r w:rsidRPr="00CE6AB0">
        <w:rPr>
          <w:rFonts w:cs="Times New Roman"/>
        </w:rPr>
        <w:t>EXO</w:t>
      </w:r>
      <w:r w:rsidRPr="00CE6AB0">
        <w:rPr>
          <w:rFonts w:cs="Times New Roman"/>
          <w:spacing w:val="-1"/>
        </w:rPr>
        <w:t xml:space="preserve"> </w:t>
      </w:r>
      <w:r>
        <w:rPr>
          <w:rFonts w:cs="Times New Roman"/>
        </w:rPr>
        <w:t>II</w:t>
      </w:r>
      <w:r w:rsidR="00C661EA">
        <w:rPr>
          <w:rFonts w:cs="Times New Roman"/>
        </w:rPr>
        <w:t xml:space="preserve"> </w:t>
      </w:r>
      <w:r w:rsidRPr="00CE6AB0">
        <w:rPr>
          <w:rFonts w:cs="Times New Roman"/>
        </w:rPr>
        <w:t>Ho</w:t>
      </w:r>
      <w:r w:rsidRPr="00CE6AB0">
        <w:rPr>
          <w:rFonts w:cs="Times New Roman"/>
          <w:spacing w:val="-1"/>
        </w:rPr>
        <w:t>ra</w:t>
      </w:r>
      <w:r w:rsidRPr="00CE6AB0">
        <w:rPr>
          <w:rFonts w:cs="Times New Roman"/>
        </w:rPr>
        <w:t>s de</w:t>
      </w:r>
      <w:r w:rsidRPr="00CE6AB0">
        <w:rPr>
          <w:rFonts w:cs="Times New Roman"/>
          <w:spacing w:val="-1"/>
        </w:rPr>
        <w:t xml:space="preserve"> </w:t>
      </w:r>
      <w:r w:rsidRPr="00CE6AB0">
        <w:rPr>
          <w:rFonts w:cs="Times New Roman"/>
        </w:rPr>
        <w:t>C</w:t>
      </w:r>
      <w:r w:rsidRPr="00CE6AB0">
        <w:rPr>
          <w:rFonts w:cs="Times New Roman"/>
          <w:spacing w:val="-1"/>
        </w:rPr>
        <w:t>é</w:t>
      </w:r>
      <w:r w:rsidRPr="00CE6AB0">
        <w:rPr>
          <w:rFonts w:cs="Times New Roman"/>
        </w:rPr>
        <w:t>lu</w:t>
      </w:r>
      <w:r w:rsidRPr="00CE6AB0">
        <w:rPr>
          <w:rFonts w:cs="Times New Roman"/>
          <w:spacing w:val="1"/>
        </w:rPr>
        <w:t>l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: 4324,6</w:t>
      </w:r>
    </w:p>
    <w:p w14:paraId="5410594B" w14:textId="77777777" w:rsidR="004219C8" w:rsidRPr="00CE6AB0" w:rsidRDefault="004219C8" w:rsidP="00C661EA">
      <w:pPr>
        <w:tabs>
          <w:tab w:val="left" w:pos="284"/>
        </w:tabs>
        <w:spacing w:line="360" w:lineRule="auto"/>
        <w:ind w:right="6377"/>
        <w:jc w:val="both"/>
        <w:rPr>
          <w:rFonts w:cs="Times New Roman"/>
        </w:rPr>
      </w:pPr>
      <w:r w:rsidRPr="00CE6AB0">
        <w:rPr>
          <w:rFonts w:cs="Times New Roman"/>
          <w:spacing w:val="1"/>
        </w:rPr>
        <w:t>P</w:t>
      </w:r>
      <w:r w:rsidRPr="00CE6AB0">
        <w:rPr>
          <w:rFonts w:cs="Times New Roman"/>
        </w:rPr>
        <w:t>ousos:</w:t>
      </w:r>
      <w:r w:rsidRPr="00CE6AB0">
        <w:rPr>
          <w:rFonts w:cs="Times New Roman"/>
          <w:spacing w:val="1"/>
        </w:rPr>
        <w:t xml:space="preserve"> </w:t>
      </w:r>
      <w:r w:rsidRPr="00CE6AB0">
        <w:rPr>
          <w:rFonts w:cs="Times New Roman"/>
        </w:rPr>
        <w:t>12687</w:t>
      </w:r>
    </w:p>
    <w:p w14:paraId="123E803E" w14:textId="77777777" w:rsidR="004219C8" w:rsidRPr="00CE6AB0" w:rsidRDefault="004219C8" w:rsidP="00C661EA">
      <w:pPr>
        <w:spacing w:line="360" w:lineRule="auto"/>
        <w:ind w:right="2975"/>
        <w:jc w:val="both"/>
        <w:rPr>
          <w:rFonts w:cs="Times New Roman"/>
        </w:rPr>
      </w:pPr>
      <w:r w:rsidRPr="00CE6AB0">
        <w:rPr>
          <w:rFonts w:cs="Times New Roman"/>
          <w:b/>
        </w:rPr>
        <w:t>2. C</w:t>
      </w:r>
      <w:r w:rsidRPr="00CE6AB0">
        <w:rPr>
          <w:rFonts w:cs="Times New Roman"/>
          <w:b/>
          <w:spacing w:val="-1"/>
        </w:rPr>
        <w:t>A</w:t>
      </w:r>
      <w:r w:rsidRPr="00CE6AB0">
        <w:rPr>
          <w:rFonts w:cs="Times New Roman"/>
          <w:b/>
        </w:rPr>
        <w:t>R</w:t>
      </w:r>
      <w:r w:rsidRPr="00CE6AB0">
        <w:rPr>
          <w:rFonts w:cs="Times New Roman"/>
          <w:b/>
          <w:spacing w:val="-1"/>
        </w:rPr>
        <w:t>A</w:t>
      </w:r>
      <w:r w:rsidRPr="00CE6AB0">
        <w:rPr>
          <w:rFonts w:cs="Times New Roman"/>
          <w:b/>
        </w:rPr>
        <w:t>CT</w:t>
      </w:r>
      <w:r w:rsidRPr="00CE6AB0">
        <w:rPr>
          <w:rFonts w:cs="Times New Roman"/>
          <w:b/>
          <w:spacing w:val="1"/>
        </w:rPr>
        <w:t>E</w:t>
      </w:r>
      <w:r w:rsidRPr="00CE6AB0">
        <w:rPr>
          <w:rFonts w:cs="Times New Roman"/>
          <w:b/>
        </w:rPr>
        <w:t>RÍ</w:t>
      </w:r>
      <w:r w:rsidRPr="00CE6AB0">
        <w:rPr>
          <w:rFonts w:cs="Times New Roman"/>
          <w:b/>
          <w:spacing w:val="1"/>
        </w:rPr>
        <w:t>S</w:t>
      </w:r>
      <w:r w:rsidRPr="00CE6AB0">
        <w:rPr>
          <w:rFonts w:cs="Times New Roman"/>
          <w:b/>
        </w:rPr>
        <w:t>TIC</w:t>
      </w:r>
      <w:r w:rsidRPr="00CE6AB0">
        <w:rPr>
          <w:rFonts w:cs="Times New Roman"/>
          <w:b/>
          <w:spacing w:val="-1"/>
        </w:rPr>
        <w:t>A</w:t>
      </w:r>
      <w:r w:rsidRPr="00CE6AB0">
        <w:rPr>
          <w:rFonts w:cs="Times New Roman"/>
          <w:b/>
        </w:rPr>
        <w:t>S</w:t>
      </w:r>
    </w:p>
    <w:p w14:paraId="02CA96E1" w14:textId="77777777" w:rsidR="004219C8" w:rsidRPr="00CE6AB0" w:rsidRDefault="004219C8" w:rsidP="00C661EA">
      <w:pPr>
        <w:spacing w:line="360" w:lineRule="auto"/>
        <w:ind w:right="2975"/>
        <w:jc w:val="both"/>
        <w:rPr>
          <w:rFonts w:cs="Times New Roman"/>
        </w:rPr>
      </w:pPr>
      <w:r w:rsidRPr="00CE6AB0">
        <w:rPr>
          <w:rFonts w:cs="Times New Roman"/>
          <w:b/>
        </w:rPr>
        <w:t>2.1 EXT</w:t>
      </w:r>
      <w:r w:rsidRPr="00CE6AB0">
        <w:rPr>
          <w:rFonts w:cs="Times New Roman"/>
          <w:b/>
          <w:spacing w:val="1"/>
        </w:rPr>
        <w:t>E</w:t>
      </w:r>
      <w:r w:rsidRPr="00CE6AB0">
        <w:rPr>
          <w:rFonts w:cs="Times New Roman"/>
          <w:b/>
        </w:rPr>
        <w:t>R</w:t>
      </w:r>
      <w:r w:rsidRPr="00CE6AB0">
        <w:rPr>
          <w:rFonts w:cs="Times New Roman"/>
          <w:b/>
          <w:spacing w:val="-1"/>
        </w:rPr>
        <w:t>N</w:t>
      </w:r>
      <w:r w:rsidRPr="00CE6AB0">
        <w:rPr>
          <w:rFonts w:cs="Times New Roman"/>
          <w:b/>
        </w:rPr>
        <w:t>AS</w:t>
      </w:r>
    </w:p>
    <w:p w14:paraId="310AECBD" w14:textId="77777777" w:rsidR="004219C8" w:rsidRDefault="004219C8" w:rsidP="00C661EA">
      <w:pPr>
        <w:tabs>
          <w:tab w:val="left" w:pos="284"/>
        </w:tabs>
        <w:spacing w:line="360" w:lineRule="auto"/>
        <w:ind w:right="64"/>
        <w:rPr>
          <w:rFonts w:cs="Times New Roman"/>
          <w:b/>
        </w:rPr>
      </w:pPr>
      <w:r w:rsidRPr="00CE6AB0">
        <w:rPr>
          <w:rFonts w:cs="Times New Roman"/>
          <w:spacing w:val="1"/>
        </w:rPr>
        <w:t>P</w:t>
      </w:r>
      <w:r w:rsidRPr="00CE6AB0">
        <w:rPr>
          <w:rFonts w:cs="Times New Roman"/>
        </w:rPr>
        <w:t>in</w:t>
      </w:r>
      <w:r w:rsidRPr="00CE6AB0">
        <w:rPr>
          <w:rFonts w:cs="Times New Roman"/>
          <w:spacing w:val="1"/>
        </w:rPr>
        <w:t>t</w:t>
      </w:r>
      <w:r w:rsidRPr="00CE6AB0">
        <w:rPr>
          <w:rFonts w:cs="Times New Roman"/>
        </w:rPr>
        <w:t>u</w:t>
      </w:r>
      <w:r w:rsidRPr="00CE6AB0">
        <w:rPr>
          <w:rFonts w:cs="Times New Roman"/>
          <w:spacing w:val="-1"/>
        </w:rPr>
        <w:t>r</w:t>
      </w:r>
      <w:r w:rsidRPr="00CE6AB0">
        <w:rPr>
          <w:rFonts w:cs="Times New Roman"/>
        </w:rPr>
        <w:t>a</w:t>
      </w:r>
      <w:r w:rsidRPr="00CE6AB0">
        <w:rPr>
          <w:rFonts w:cs="Times New Roman"/>
          <w:spacing w:val="44"/>
        </w:rPr>
        <w:t xml:space="preserve"> </w:t>
      </w:r>
      <w:r w:rsidRPr="00CE6AB0">
        <w:rPr>
          <w:rFonts w:cs="Times New Roman"/>
        </w:rPr>
        <w:t>p</w:t>
      </w:r>
      <w:r w:rsidRPr="00CE6AB0">
        <w:rPr>
          <w:rFonts w:cs="Times New Roman"/>
          <w:spacing w:val="-1"/>
        </w:rPr>
        <w:t>re</w:t>
      </w:r>
      <w:r w:rsidRPr="00CE6AB0">
        <w:rPr>
          <w:rFonts w:cs="Times New Roman"/>
        </w:rPr>
        <w:t>dom</w:t>
      </w:r>
      <w:r w:rsidRPr="00CE6AB0">
        <w:rPr>
          <w:rFonts w:cs="Times New Roman"/>
          <w:spacing w:val="1"/>
        </w:rPr>
        <w:t>i</w:t>
      </w:r>
      <w:r w:rsidRPr="00CE6AB0">
        <w:rPr>
          <w:rFonts w:cs="Times New Roman"/>
        </w:rPr>
        <w:t>n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n</w:t>
      </w:r>
      <w:r w:rsidRPr="00CE6AB0">
        <w:rPr>
          <w:rFonts w:cs="Times New Roman"/>
          <w:spacing w:val="1"/>
        </w:rPr>
        <w:t>t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m</w:t>
      </w:r>
      <w:r w:rsidRPr="00CE6AB0">
        <w:rPr>
          <w:rFonts w:cs="Times New Roman"/>
          <w:spacing w:val="2"/>
        </w:rPr>
        <w:t>e</w:t>
      </w:r>
      <w:r w:rsidRPr="00CE6AB0">
        <w:rPr>
          <w:rFonts w:cs="Times New Roman"/>
        </w:rPr>
        <w:t>nte</w:t>
      </w:r>
      <w:r w:rsidRPr="00CE6AB0">
        <w:rPr>
          <w:rFonts w:cs="Times New Roman"/>
          <w:spacing w:val="45"/>
        </w:rPr>
        <w:t xml:space="preserve"> </w:t>
      </w:r>
      <w:r w:rsidRPr="00CE6AB0">
        <w:rPr>
          <w:rFonts w:cs="Times New Roman"/>
        </w:rPr>
        <w:t>b</w:t>
      </w:r>
      <w:r w:rsidRPr="00CE6AB0">
        <w:rPr>
          <w:rFonts w:cs="Times New Roman"/>
          <w:spacing w:val="-1"/>
        </w:rPr>
        <w:t>ra</w:t>
      </w:r>
      <w:r w:rsidRPr="00CE6AB0">
        <w:rPr>
          <w:rFonts w:cs="Times New Roman"/>
        </w:rPr>
        <w:t>n</w:t>
      </w:r>
      <w:r w:rsidRPr="00CE6AB0">
        <w:rPr>
          <w:rFonts w:cs="Times New Roman"/>
          <w:spacing w:val="-1"/>
        </w:rPr>
        <w:t>c</w:t>
      </w:r>
      <w:r w:rsidRPr="00CE6AB0">
        <w:rPr>
          <w:rFonts w:cs="Times New Roman"/>
        </w:rPr>
        <w:t>a</w:t>
      </w:r>
      <w:r w:rsidRPr="00CE6AB0">
        <w:rPr>
          <w:rFonts w:cs="Times New Roman"/>
          <w:spacing w:val="47"/>
        </w:rPr>
        <w:t xml:space="preserve"> </w:t>
      </w:r>
      <w:r w:rsidRPr="00CE6AB0">
        <w:rPr>
          <w:rFonts w:cs="Times New Roman"/>
          <w:spacing w:val="-1"/>
        </w:rPr>
        <w:t>c</w:t>
      </w:r>
      <w:r w:rsidRPr="00CE6AB0">
        <w:rPr>
          <w:rFonts w:cs="Times New Roman"/>
        </w:rPr>
        <w:t>om</w:t>
      </w:r>
      <w:r w:rsidRPr="00CE6AB0">
        <w:rPr>
          <w:rFonts w:cs="Times New Roman"/>
          <w:spacing w:val="46"/>
        </w:rPr>
        <w:t xml:space="preserve"> </w:t>
      </w:r>
      <w:r w:rsidRPr="00CE6AB0">
        <w:rPr>
          <w:rFonts w:cs="Times New Roman"/>
        </w:rPr>
        <w:t>f</w:t>
      </w:r>
      <w:r w:rsidRPr="00CE6AB0">
        <w:rPr>
          <w:rFonts w:cs="Times New Roman"/>
          <w:spacing w:val="-2"/>
        </w:rPr>
        <w:t>a</w:t>
      </w:r>
      <w:r w:rsidRPr="00CE6AB0">
        <w:rPr>
          <w:rFonts w:cs="Times New Roman"/>
        </w:rPr>
        <w:t>i</w:t>
      </w:r>
      <w:r w:rsidRPr="00CE6AB0">
        <w:rPr>
          <w:rFonts w:cs="Times New Roman"/>
          <w:spacing w:val="3"/>
        </w:rPr>
        <w:t>x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s</w:t>
      </w:r>
      <w:r w:rsidRPr="00CE6AB0">
        <w:rPr>
          <w:rFonts w:cs="Times New Roman"/>
          <w:spacing w:val="46"/>
        </w:rPr>
        <w:t xml:space="preserve"> </w:t>
      </w:r>
      <w:r w:rsidRPr="00CE6AB0">
        <w:rPr>
          <w:rFonts w:cs="Times New Roman"/>
        </w:rPr>
        <w:t>e</w:t>
      </w:r>
      <w:r w:rsidRPr="00CE6AB0">
        <w:rPr>
          <w:rFonts w:cs="Times New Roman"/>
          <w:spacing w:val="44"/>
        </w:rPr>
        <w:t xml:space="preserve"> </w:t>
      </w:r>
      <w:r w:rsidRPr="00CE6AB0">
        <w:rPr>
          <w:rFonts w:cs="Times New Roman"/>
          <w:spacing w:val="-2"/>
        </w:rPr>
        <w:t>g</w:t>
      </w:r>
      <w:r w:rsidRPr="00CE6AB0">
        <w:rPr>
          <w:rFonts w:cs="Times New Roman"/>
        </w:rPr>
        <w:t>rafismo</w:t>
      </w:r>
      <w:r w:rsidRPr="00CE6AB0">
        <w:rPr>
          <w:rFonts w:cs="Times New Roman"/>
          <w:spacing w:val="46"/>
        </w:rPr>
        <w:t xml:space="preserve"> </w:t>
      </w:r>
      <w:r w:rsidRPr="00CE6AB0">
        <w:rPr>
          <w:rFonts w:cs="Times New Roman"/>
        </w:rPr>
        <w:t>do</w:t>
      </w:r>
      <w:r w:rsidRPr="00CE6AB0">
        <w:rPr>
          <w:rFonts w:cs="Times New Roman"/>
          <w:spacing w:val="45"/>
        </w:rPr>
        <w:t xml:space="preserve"> </w:t>
      </w:r>
      <w:r w:rsidRPr="00CE6AB0">
        <w:rPr>
          <w:rFonts w:cs="Times New Roman"/>
        </w:rPr>
        <w:t>p</w:t>
      </w:r>
      <w:r w:rsidRPr="00CE6AB0">
        <w:rPr>
          <w:rFonts w:cs="Times New Roman"/>
          <w:spacing w:val="-1"/>
        </w:rPr>
        <w:t>re</w:t>
      </w:r>
      <w:r w:rsidRPr="00CE6AB0">
        <w:rPr>
          <w:rFonts w:cs="Times New Roman"/>
        </w:rPr>
        <w:t>fi</w:t>
      </w:r>
      <w:r w:rsidRPr="00CE6AB0">
        <w:rPr>
          <w:rFonts w:cs="Times New Roman"/>
          <w:spacing w:val="2"/>
        </w:rPr>
        <w:t>x</w:t>
      </w:r>
      <w:r w:rsidRPr="00CE6AB0">
        <w:rPr>
          <w:rFonts w:cs="Times New Roman"/>
        </w:rPr>
        <w:t>o</w:t>
      </w:r>
      <w:r w:rsidRPr="00CE6AB0">
        <w:rPr>
          <w:rFonts w:cs="Times New Roman"/>
          <w:spacing w:val="45"/>
        </w:rPr>
        <w:t xml:space="preserve"> </w:t>
      </w:r>
      <w:r w:rsidRPr="00CE6AB0">
        <w:rPr>
          <w:rFonts w:cs="Times New Roman"/>
        </w:rPr>
        <w:t>na</w:t>
      </w:r>
      <w:r w:rsidRPr="00CE6AB0">
        <w:rPr>
          <w:rFonts w:cs="Times New Roman"/>
          <w:spacing w:val="44"/>
        </w:rPr>
        <w:t xml:space="preserve"> </w:t>
      </w:r>
      <w:r w:rsidRPr="00CE6AB0">
        <w:rPr>
          <w:rFonts w:cs="Times New Roman"/>
          <w:spacing w:val="-1"/>
        </w:rPr>
        <w:t>c</w:t>
      </w:r>
      <w:r w:rsidRPr="00CE6AB0">
        <w:rPr>
          <w:rFonts w:cs="Times New Roman"/>
        </w:rPr>
        <w:t>or</w:t>
      </w:r>
      <w:r w:rsidRPr="00CE6AB0">
        <w:rPr>
          <w:rFonts w:cs="Times New Roman"/>
          <w:spacing w:val="45"/>
        </w:rPr>
        <w:t xml:space="preserve"> 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  <w:spacing w:val="1"/>
        </w:rPr>
        <w:t>z</w:t>
      </w:r>
      <w:r w:rsidRPr="00CE6AB0">
        <w:rPr>
          <w:rFonts w:cs="Times New Roman"/>
        </w:rPr>
        <w:t>ul.</w:t>
      </w:r>
      <w:r w:rsidRPr="00CE6AB0">
        <w:rPr>
          <w:rFonts w:cs="Times New Roman"/>
          <w:spacing w:val="46"/>
        </w:rPr>
        <w:t xml:space="preserve"> </w:t>
      </w:r>
      <w:r w:rsidRPr="00CE6AB0">
        <w:rPr>
          <w:rFonts w:cs="Times New Roman"/>
        </w:rPr>
        <w:t>Estado</w:t>
      </w:r>
      <w:r w:rsidRPr="00CE6AB0">
        <w:rPr>
          <w:rFonts w:cs="Times New Roman"/>
          <w:spacing w:val="45"/>
        </w:rPr>
        <w:t xml:space="preserve"> </w:t>
      </w:r>
      <w:r w:rsidRPr="00CE6AB0">
        <w:rPr>
          <w:rFonts w:cs="Times New Roman"/>
        </w:rPr>
        <w:t xml:space="preserve">de </w:t>
      </w:r>
      <w:r w:rsidRPr="00CE6AB0">
        <w:rPr>
          <w:rFonts w:cs="Times New Roman"/>
          <w:spacing w:val="-1"/>
        </w:rPr>
        <w:t>c</w:t>
      </w:r>
      <w:r w:rsidRPr="00CE6AB0">
        <w:rPr>
          <w:rFonts w:cs="Times New Roman"/>
        </w:rPr>
        <w:t>onse</w:t>
      </w:r>
      <w:r w:rsidRPr="00CE6AB0">
        <w:rPr>
          <w:rFonts w:cs="Times New Roman"/>
          <w:spacing w:val="-1"/>
        </w:rPr>
        <w:t>r</w:t>
      </w:r>
      <w:r w:rsidRPr="00CE6AB0">
        <w:rPr>
          <w:rFonts w:cs="Times New Roman"/>
        </w:rPr>
        <w:t>v</w:t>
      </w:r>
      <w:r w:rsidRPr="00CE6AB0">
        <w:rPr>
          <w:rFonts w:cs="Times New Roman"/>
          <w:spacing w:val="1"/>
        </w:rPr>
        <w:t>a</w:t>
      </w:r>
      <w:r w:rsidRPr="00CE6AB0">
        <w:rPr>
          <w:rFonts w:cs="Times New Roman"/>
          <w:spacing w:val="-1"/>
        </w:rPr>
        <w:t>çã</w:t>
      </w:r>
      <w:r w:rsidRPr="00CE6AB0">
        <w:rPr>
          <w:rFonts w:cs="Times New Roman"/>
        </w:rPr>
        <w:t xml:space="preserve">o </w:t>
      </w:r>
      <w:r w:rsidRPr="00CE6AB0">
        <w:rPr>
          <w:rFonts w:cs="Times New Roman"/>
          <w:spacing w:val="1"/>
        </w:rPr>
        <w:t>re</w:t>
      </w:r>
      <w:r w:rsidRPr="00CE6AB0">
        <w:rPr>
          <w:rFonts w:cs="Times New Roman"/>
          <w:spacing w:val="-2"/>
        </w:rPr>
        <w:t>g</w:t>
      </w:r>
      <w:r w:rsidRPr="00CE6AB0">
        <w:rPr>
          <w:rFonts w:cs="Times New Roman"/>
        </w:rPr>
        <w:t>ula</w:t>
      </w:r>
      <w:r w:rsidRPr="00CE6AB0">
        <w:rPr>
          <w:rFonts w:cs="Times New Roman"/>
          <w:spacing w:val="-1"/>
        </w:rPr>
        <w:t>r</w:t>
      </w:r>
      <w:r w:rsidRPr="00CE6AB0">
        <w:rPr>
          <w:rFonts w:cs="Times New Roman"/>
        </w:rPr>
        <w:t>.</w:t>
      </w:r>
    </w:p>
    <w:p w14:paraId="0B28CE94" w14:textId="77777777" w:rsidR="004219C8" w:rsidRDefault="004219C8" w:rsidP="004219C8">
      <w:pPr>
        <w:tabs>
          <w:tab w:val="left" w:pos="142"/>
          <w:tab w:val="left" w:pos="284"/>
        </w:tabs>
        <w:spacing w:line="360" w:lineRule="auto"/>
        <w:ind w:right="64"/>
        <w:rPr>
          <w:rFonts w:cs="Times New Roman"/>
          <w:b/>
        </w:rPr>
      </w:pPr>
    </w:p>
    <w:p w14:paraId="3789CBEC" w14:textId="77777777" w:rsidR="004219C8" w:rsidRPr="00CE6AB0" w:rsidRDefault="004219C8" w:rsidP="004219C8">
      <w:pPr>
        <w:tabs>
          <w:tab w:val="left" w:pos="142"/>
          <w:tab w:val="left" w:pos="284"/>
        </w:tabs>
        <w:spacing w:line="360" w:lineRule="auto"/>
        <w:ind w:right="64"/>
        <w:rPr>
          <w:rFonts w:cs="Times New Roman"/>
        </w:rPr>
      </w:pPr>
      <w:r>
        <w:rPr>
          <w:rFonts w:cs="Times New Roman"/>
          <w:b/>
        </w:rPr>
        <w:t>2</w:t>
      </w:r>
      <w:r w:rsidRPr="00CE6AB0">
        <w:rPr>
          <w:rFonts w:cs="Times New Roman"/>
          <w:b/>
        </w:rPr>
        <w:t>.2 INT</w:t>
      </w:r>
      <w:r w:rsidRPr="00CE6AB0">
        <w:rPr>
          <w:rFonts w:cs="Times New Roman"/>
          <w:b/>
          <w:spacing w:val="1"/>
        </w:rPr>
        <w:t>E</w:t>
      </w:r>
      <w:r w:rsidRPr="00CE6AB0">
        <w:rPr>
          <w:rFonts w:cs="Times New Roman"/>
          <w:b/>
        </w:rPr>
        <w:t>R</w:t>
      </w:r>
      <w:r w:rsidRPr="00CE6AB0">
        <w:rPr>
          <w:rFonts w:cs="Times New Roman"/>
          <w:b/>
          <w:spacing w:val="-1"/>
        </w:rPr>
        <w:t>N</w:t>
      </w:r>
      <w:r w:rsidRPr="00CE6AB0">
        <w:rPr>
          <w:rFonts w:cs="Times New Roman"/>
          <w:b/>
        </w:rPr>
        <w:t>AS</w:t>
      </w:r>
    </w:p>
    <w:p w14:paraId="3C60F380" w14:textId="77777777" w:rsidR="004219C8" w:rsidRPr="00CE6AB0" w:rsidRDefault="004219C8" w:rsidP="004219C8">
      <w:pPr>
        <w:tabs>
          <w:tab w:val="left" w:pos="142"/>
          <w:tab w:val="left" w:pos="284"/>
        </w:tabs>
        <w:spacing w:line="360" w:lineRule="auto"/>
        <w:ind w:right="65"/>
        <w:rPr>
          <w:rFonts w:cs="Times New Roman"/>
        </w:rPr>
      </w:pPr>
      <w:r w:rsidRPr="00CE6AB0">
        <w:rPr>
          <w:rFonts w:cs="Times New Roman"/>
        </w:rPr>
        <w:t>En</w:t>
      </w:r>
      <w:r w:rsidRPr="00CE6AB0">
        <w:rPr>
          <w:rFonts w:cs="Times New Roman"/>
          <w:spacing w:val="-1"/>
        </w:rPr>
        <w:t>c</w:t>
      </w:r>
      <w:r w:rsidRPr="00CE6AB0">
        <w:rPr>
          <w:rFonts w:cs="Times New Roman"/>
        </w:rPr>
        <w:t>ontr</w:t>
      </w:r>
      <w:r w:rsidRPr="00CE6AB0">
        <w:rPr>
          <w:rFonts w:cs="Times New Roman"/>
          <w:spacing w:val="-1"/>
        </w:rPr>
        <w:t>a-</w:t>
      </w:r>
      <w:r w:rsidRPr="00CE6AB0">
        <w:rPr>
          <w:rFonts w:cs="Times New Roman"/>
          <w:spacing w:val="2"/>
        </w:rPr>
        <w:t>s</w:t>
      </w:r>
      <w:r w:rsidRPr="00CE6AB0">
        <w:rPr>
          <w:rFonts w:cs="Times New Roman"/>
        </w:rPr>
        <w:t>e</w:t>
      </w:r>
      <w:r w:rsidRPr="00CE6AB0">
        <w:rPr>
          <w:rFonts w:cs="Times New Roman"/>
          <w:spacing w:val="59"/>
        </w:rPr>
        <w:t xml:space="preserve"> </w:t>
      </w:r>
      <w:proofErr w:type="gramStart"/>
      <w:r w:rsidRPr="00CE6AB0">
        <w:rPr>
          <w:rFonts w:cs="Times New Roman"/>
          <w:spacing w:val="-1"/>
        </w:rPr>
        <w:t>c</w:t>
      </w:r>
      <w:r w:rsidRPr="00CE6AB0">
        <w:rPr>
          <w:rFonts w:cs="Times New Roman"/>
        </w:rPr>
        <w:t>onf</w:t>
      </w:r>
      <w:r w:rsidRPr="00CE6AB0">
        <w:rPr>
          <w:rFonts w:cs="Times New Roman"/>
          <w:spacing w:val="2"/>
        </w:rPr>
        <w:t>i</w:t>
      </w:r>
      <w:r w:rsidRPr="00CE6AB0">
        <w:rPr>
          <w:rFonts w:cs="Times New Roman"/>
          <w:spacing w:val="-2"/>
        </w:rPr>
        <w:t>g</w:t>
      </w:r>
      <w:r w:rsidRPr="00CE6AB0">
        <w:rPr>
          <w:rFonts w:cs="Times New Roman"/>
        </w:rPr>
        <w:t>u</w:t>
      </w:r>
      <w:r w:rsidRPr="00CE6AB0">
        <w:rPr>
          <w:rFonts w:cs="Times New Roman"/>
          <w:spacing w:val="1"/>
        </w:rPr>
        <w:t>r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 xml:space="preserve">da </w:t>
      </w:r>
      <w:r w:rsidRPr="00CE6AB0">
        <w:rPr>
          <w:rFonts w:cs="Times New Roman"/>
          <w:spacing w:val="1"/>
        </w:rPr>
        <w:t xml:space="preserve"> </w:t>
      </w:r>
      <w:r w:rsidRPr="00CE6AB0">
        <w:rPr>
          <w:rFonts w:cs="Times New Roman"/>
        </w:rPr>
        <w:t>in</w:t>
      </w:r>
      <w:r w:rsidRPr="00CE6AB0">
        <w:rPr>
          <w:rFonts w:cs="Times New Roman"/>
          <w:spacing w:val="1"/>
        </w:rPr>
        <w:t>t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rn</w:t>
      </w:r>
      <w:r w:rsidRPr="00CE6AB0">
        <w:rPr>
          <w:rFonts w:cs="Times New Roman"/>
          <w:spacing w:val="-2"/>
        </w:rPr>
        <w:t>a</w:t>
      </w:r>
      <w:r w:rsidRPr="00CE6AB0">
        <w:rPr>
          <w:rFonts w:cs="Times New Roman"/>
        </w:rPr>
        <w:t>mente</w:t>
      </w:r>
      <w:proofErr w:type="gramEnd"/>
      <w:r w:rsidRPr="00CE6AB0">
        <w:rPr>
          <w:rFonts w:cs="Times New Roman"/>
          <w:spacing w:val="59"/>
        </w:rPr>
        <w:t xml:space="preserve"> </w:t>
      </w:r>
      <w:r w:rsidRPr="00CE6AB0">
        <w:rPr>
          <w:rFonts w:cs="Times New Roman"/>
          <w:spacing w:val="-1"/>
        </w:rPr>
        <w:t>c</w:t>
      </w:r>
      <w:r w:rsidRPr="00CE6AB0">
        <w:rPr>
          <w:rFonts w:cs="Times New Roman"/>
        </w:rPr>
        <w:t xml:space="preserve">om  07 </w:t>
      </w:r>
      <w:r w:rsidRPr="00CE6AB0">
        <w:rPr>
          <w:rFonts w:cs="Times New Roman"/>
          <w:spacing w:val="2"/>
        </w:rPr>
        <w:t xml:space="preserve"> 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ssentos:  s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 xml:space="preserve">ndo  02  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ss</w:t>
      </w:r>
      <w:r w:rsidRPr="00CE6AB0">
        <w:rPr>
          <w:rFonts w:cs="Times New Roman"/>
          <w:spacing w:val="2"/>
        </w:rPr>
        <w:t>e</w:t>
      </w:r>
      <w:r w:rsidRPr="00CE6AB0">
        <w:rPr>
          <w:rFonts w:cs="Times New Roman"/>
        </w:rPr>
        <w:t>ntos  p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ra</w:t>
      </w:r>
      <w:r w:rsidRPr="00CE6AB0">
        <w:rPr>
          <w:rFonts w:cs="Times New Roman"/>
          <w:spacing w:val="58"/>
        </w:rPr>
        <w:t xml:space="preserve"> </w:t>
      </w:r>
      <w:r w:rsidRPr="00CE6AB0">
        <w:rPr>
          <w:rFonts w:cs="Times New Roman"/>
        </w:rPr>
        <w:t>pi</w:t>
      </w:r>
      <w:r w:rsidRPr="00CE6AB0">
        <w:rPr>
          <w:rFonts w:cs="Times New Roman"/>
          <w:spacing w:val="1"/>
        </w:rPr>
        <w:t>l</w:t>
      </w:r>
      <w:r w:rsidRPr="00CE6AB0">
        <w:rPr>
          <w:rFonts w:cs="Times New Roman"/>
        </w:rPr>
        <w:t xml:space="preserve">otos; </w:t>
      </w:r>
      <w:r w:rsidRPr="00CE6AB0">
        <w:rPr>
          <w:rFonts w:cs="Times New Roman"/>
          <w:spacing w:val="1"/>
        </w:rPr>
        <w:t xml:space="preserve"> </w:t>
      </w:r>
      <w:r w:rsidRPr="00CE6AB0">
        <w:rPr>
          <w:rFonts w:cs="Times New Roman"/>
        </w:rPr>
        <w:t xml:space="preserve">02 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ssentos de</w:t>
      </w:r>
      <w:r w:rsidRPr="00CE6AB0">
        <w:rPr>
          <w:rFonts w:cs="Times New Roman"/>
          <w:spacing w:val="-1"/>
        </w:rPr>
        <w:t xml:space="preserve"> c</w:t>
      </w:r>
      <w:r w:rsidRPr="00CE6AB0">
        <w:rPr>
          <w:rFonts w:cs="Times New Roman"/>
        </w:rPr>
        <w:t xml:space="preserve">ostas </w:t>
      </w:r>
      <w:r w:rsidRPr="00CE6AB0">
        <w:rPr>
          <w:rFonts w:cs="Times New Roman"/>
          <w:spacing w:val="2"/>
        </w:rPr>
        <w:t>p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ra a</w:t>
      </w:r>
      <w:r w:rsidRPr="00CE6AB0">
        <w:rPr>
          <w:rFonts w:cs="Times New Roman"/>
          <w:spacing w:val="1"/>
        </w:rPr>
        <w:t xml:space="preserve"> </w:t>
      </w:r>
      <w:r w:rsidRPr="00CE6AB0">
        <w:rPr>
          <w:rFonts w:cs="Times New Roman"/>
          <w:spacing w:val="-1"/>
        </w:rPr>
        <w:t>ca</w:t>
      </w:r>
      <w:r w:rsidRPr="00CE6AB0">
        <w:rPr>
          <w:rFonts w:cs="Times New Roman"/>
        </w:rPr>
        <w:t>bine de</w:t>
      </w:r>
      <w:r w:rsidRPr="00CE6AB0">
        <w:rPr>
          <w:rFonts w:cs="Times New Roman"/>
          <w:spacing w:val="1"/>
        </w:rPr>
        <w:t xml:space="preserve"> </w:t>
      </w:r>
      <w:r w:rsidRPr="00CE6AB0">
        <w:rPr>
          <w:rFonts w:cs="Times New Roman"/>
          <w:spacing w:val="-1"/>
        </w:rPr>
        <w:t>c</w:t>
      </w:r>
      <w:r w:rsidRPr="00CE6AB0">
        <w:rPr>
          <w:rFonts w:cs="Times New Roman"/>
        </w:rPr>
        <w:t>omando e</w:t>
      </w:r>
      <w:r w:rsidRPr="00CE6AB0">
        <w:rPr>
          <w:rFonts w:cs="Times New Roman"/>
          <w:spacing w:val="-1"/>
        </w:rPr>
        <w:t xml:space="preserve"> </w:t>
      </w:r>
      <w:r w:rsidRPr="00CE6AB0">
        <w:rPr>
          <w:rFonts w:cs="Times New Roman"/>
        </w:rPr>
        <w:t>03</w:t>
      </w:r>
      <w:r w:rsidRPr="00CE6AB0">
        <w:rPr>
          <w:rFonts w:cs="Times New Roman"/>
          <w:spacing w:val="2"/>
        </w:rPr>
        <w:t xml:space="preserve"> 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 xml:space="preserve">ssentos </w:t>
      </w:r>
      <w:r w:rsidRPr="00CE6AB0">
        <w:rPr>
          <w:rFonts w:cs="Times New Roman"/>
          <w:spacing w:val="-1"/>
        </w:rPr>
        <w:t>c</w:t>
      </w:r>
      <w:r w:rsidRPr="00CE6AB0">
        <w:rPr>
          <w:rFonts w:cs="Times New Roman"/>
        </w:rPr>
        <w:t>ont</w:t>
      </w:r>
      <w:r w:rsidRPr="00CE6AB0">
        <w:rPr>
          <w:rFonts w:cs="Times New Roman"/>
          <w:spacing w:val="1"/>
        </w:rPr>
        <w:t>í</w:t>
      </w:r>
      <w:r w:rsidRPr="00CE6AB0">
        <w:rPr>
          <w:rFonts w:cs="Times New Roman"/>
          <w:spacing w:val="-2"/>
        </w:rPr>
        <w:t>g</w:t>
      </w:r>
      <w:r w:rsidRPr="00CE6AB0">
        <w:rPr>
          <w:rFonts w:cs="Times New Roman"/>
        </w:rPr>
        <w:t xml:space="preserve">uos </w:t>
      </w:r>
      <w:r w:rsidRPr="00CE6AB0">
        <w:rPr>
          <w:rFonts w:cs="Times New Roman"/>
          <w:spacing w:val="2"/>
        </w:rPr>
        <w:t>n</w:t>
      </w:r>
      <w:r w:rsidRPr="00CE6AB0">
        <w:rPr>
          <w:rFonts w:cs="Times New Roman"/>
        </w:rPr>
        <w:t>a</w:t>
      </w:r>
      <w:r w:rsidRPr="00CE6AB0">
        <w:rPr>
          <w:rFonts w:cs="Times New Roman"/>
          <w:spacing w:val="-1"/>
        </w:rPr>
        <w:t xml:space="preserve"> </w:t>
      </w:r>
      <w:r w:rsidRPr="00CE6AB0">
        <w:rPr>
          <w:rFonts w:cs="Times New Roman"/>
        </w:rPr>
        <w:t>p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  <w:spacing w:val="1"/>
        </w:rPr>
        <w:t>r</w:t>
      </w:r>
      <w:r w:rsidRPr="00CE6AB0">
        <w:rPr>
          <w:rFonts w:cs="Times New Roman"/>
        </w:rPr>
        <w:t>te tr</w:t>
      </w:r>
      <w:r w:rsidRPr="00CE6AB0">
        <w:rPr>
          <w:rFonts w:cs="Times New Roman"/>
          <w:spacing w:val="-2"/>
        </w:rPr>
        <w:t>a</w:t>
      </w:r>
      <w:r w:rsidRPr="00CE6AB0">
        <w:rPr>
          <w:rFonts w:cs="Times New Roman"/>
        </w:rPr>
        <w:t>s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ira</w:t>
      </w:r>
      <w:r w:rsidRPr="00CE6AB0">
        <w:rPr>
          <w:rFonts w:cs="Times New Roman"/>
          <w:spacing w:val="-1"/>
        </w:rPr>
        <w:t xml:space="preserve"> </w:t>
      </w:r>
      <w:r w:rsidRPr="00CE6AB0">
        <w:rPr>
          <w:rFonts w:cs="Times New Roman"/>
          <w:spacing w:val="2"/>
        </w:rPr>
        <w:t>d</w:t>
      </w:r>
      <w:r w:rsidRPr="00CE6AB0">
        <w:rPr>
          <w:rFonts w:cs="Times New Roman"/>
        </w:rPr>
        <w:t>a</w:t>
      </w:r>
      <w:r w:rsidRPr="00CE6AB0">
        <w:rPr>
          <w:rFonts w:cs="Times New Roman"/>
          <w:spacing w:val="-1"/>
        </w:rPr>
        <w:t xml:space="preserve"> </w:t>
      </w:r>
      <w:r w:rsidRPr="00CE6AB0">
        <w:rPr>
          <w:rFonts w:cs="Times New Roman"/>
          <w:spacing w:val="1"/>
        </w:rPr>
        <w:t>c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 xml:space="preserve">bine. </w:t>
      </w:r>
      <w:proofErr w:type="gramStart"/>
      <w:r w:rsidRPr="00CE6AB0">
        <w:rPr>
          <w:rFonts w:cs="Times New Roman"/>
          <w:spacing w:val="-3"/>
        </w:rPr>
        <w:t>I</w:t>
      </w:r>
      <w:r w:rsidRPr="00CE6AB0">
        <w:rPr>
          <w:rFonts w:cs="Times New Roman"/>
        </w:rPr>
        <w:t>nt</w:t>
      </w:r>
      <w:r w:rsidRPr="00CE6AB0">
        <w:rPr>
          <w:rFonts w:cs="Times New Roman"/>
          <w:spacing w:val="2"/>
        </w:rPr>
        <w:t>e</w:t>
      </w:r>
      <w:r w:rsidRPr="00CE6AB0">
        <w:rPr>
          <w:rFonts w:cs="Times New Roman"/>
        </w:rPr>
        <w:t xml:space="preserve">rior </w:t>
      </w:r>
      <w:r w:rsidRPr="00CE6AB0">
        <w:rPr>
          <w:rFonts w:cs="Times New Roman"/>
          <w:spacing w:val="6"/>
        </w:rPr>
        <w:t xml:space="preserve"> </w:t>
      </w:r>
      <w:r w:rsidRPr="00CE6AB0">
        <w:rPr>
          <w:rFonts w:cs="Times New Roman"/>
        </w:rPr>
        <w:t>e</w:t>
      </w:r>
      <w:proofErr w:type="gramEnd"/>
      <w:r w:rsidRPr="00CE6AB0">
        <w:rPr>
          <w:rFonts w:cs="Times New Roman"/>
        </w:rPr>
        <w:t xml:space="preserve"> </w:t>
      </w:r>
      <w:r w:rsidRPr="00CE6AB0">
        <w:rPr>
          <w:rFonts w:cs="Times New Roman"/>
          <w:spacing w:val="8"/>
        </w:rPr>
        <w:t xml:space="preserve"> </w:t>
      </w:r>
      <w:r w:rsidRPr="00CE6AB0">
        <w:rPr>
          <w:rFonts w:cs="Times New Roman"/>
        </w:rPr>
        <w:t>b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n</w:t>
      </w:r>
      <w:r w:rsidRPr="00CE6AB0">
        <w:rPr>
          <w:rFonts w:cs="Times New Roman"/>
          <w:spacing w:val="-1"/>
        </w:rPr>
        <w:t>c</w:t>
      </w:r>
      <w:r w:rsidRPr="00CE6AB0">
        <w:rPr>
          <w:rFonts w:cs="Times New Roman"/>
        </w:rPr>
        <w:t xml:space="preserve">os </w:t>
      </w:r>
      <w:r w:rsidRPr="00CE6AB0">
        <w:rPr>
          <w:rFonts w:cs="Times New Roman"/>
          <w:spacing w:val="9"/>
        </w:rPr>
        <w:t xml:space="preserve"> </w:t>
      </w:r>
      <w:r w:rsidRPr="00CE6AB0">
        <w:rPr>
          <w:rFonts w:cs="Times New Roman"/>
        </w:rPr>
        <w:t>r</w:t>
      </w:r>
      <w:r w:rsidRPr="00CE6AB0">
        <w:rPr>
          <w:rFonts w:cs="Times New Roman"/>
          <w:spacing w:val="-2"/>
        </w:rPr>
        <w:t>e</w:t>
      </w:r>
      <w:r w:rsidRPr="00CE6AB0">
        <w:rPr>
          <w:rFonts w:cs="Times New Roman"/>
          <w:spacing w:val="2"/>
        </w:rPr>
        <w:t>v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st</w:t>
      </w:r>
      <w:r w:rsidRPr="00CE6AB0">
        <w:rPr>
          <w:rFonts w:cs="Times New Roman"/>
          <w:spacing w:val="1"/>
        </w:rPr>
        <w:t>i</w:t>
      </w:r>
      <w:r w:rsidRPr="00CE6AB0">
        <w:rPr>
          <w:rFonts w:cs="Times New Roman"/>
        </w:rPr>
        <w:t xml:space="preserve">dos </w:t>
      </w:r>
      <w:r w:rsidRPr="00CE6AB0">
        <w:rPr>
          <w:rFonts w:cs="Times New Roman"/>
          <w:spacing w:val="7"/>
        </w:rPr>
        <w:t xml:space="preserve"> 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 xml:space="preserve">m </w:t>
      </w:r>
      <w:r w:rsidRPr="00CE6AB0">
        <w:rPr>
          <w:rFonts w:cs="Times New Roman"/>
          <w:spacing w:val="7"/>
        </w:rPr>
        <w:t xml:space="preserve"> </w:t>
      </w:r>
      <w:r w:rsidRPr="00CE6AB0">
        <w:rPr>
          <w:rFonts w:cs="Times New Roman"/>
          <w:spacing w:val="-1"/>
        </w:rPr>
        <w:t>c</w:t>
      </w:r>
      <w:r w:rsidRPr="00CE6AB0">
        <w:rPr>
          <w:rFonts w:cs="Times New Roman"/>
        </w:rPr>
        <w:t xml:space="preserve">ouro </w:t>
      </w:r>
      <w:r w:rsidRPr="00CE6AB0">
        <w:rPr>
          <w:rFonts w:cs="Times New Roman"/>
          <w:spacing w:val="6"/>
        </w:rPr>
        <w:t xml:space="preserve"> </w:t>
      </w:r>
      <w:r w:rsidRPr="00CE6AB0">
        <w:rPr>
          <w:rFonts w:cs="Times New Roman"/>
          <w:spacing w:val="2"/>
        </w:rPr>
        <w:t>b</w:t>
      </w:r>
      <w:r w:rsidRPr="00CE6AB0">
        <w:rPr>
          <w:rFonts w:cs="Times New Roman"/>
          <w:spacing w:val="1"/>
        </w:rPr>
        <w:t>e</w:t>
      </w:r>
      <w:r w:rsidRPr="00CE6AB0">
        <w:rPr>
          <w:rFonts w:cs="Times New Roman"/>
          <w:spacing w:val="-2"/>
        </w:rPr>
        <w:t>g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 xml:space="preserve">, </w:t>
      </w:r>
      <w:r w:rsidRPr="00CE6AB0">
        <w:rPr>
          <w:rFonts w:cs="Times New Roman"/>
          <w:spacing w:val="9"/>
        </w:rPr>
        <w:t xml:space="preserve"> </w:t>
      </w:r>
      <w:r w:rsidRPr="00CE6AB0">
        <w:rPr>
          <w:rFonts w:cs="Times New Roman"/>
          <w:spacing w:val="1"/>
        </w:rPr>
        <w:t>e</w:t>
      </w:r>
      <w:r w:rsidRPr="00CE6AB0">
        <w:rPr>
          <w:rFonts w:cs="Times New Roman"/>
        </w:rPr>
        <w:t xml:space="preserve">m </w:t>
      </w:r>
      <w:r w:rsidRPr="00CE6AB0">
        <w:rPr>
          <w:rFonts w:cs="Times New Roman"/>
          <w:spacing w:val="7"/>
        </w:rPr>
        <w:t xml:space="preserve"> 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 xml:space="preserve">stado </w:t>
      </w:r>
      <w:r w:rsidRPr="00CE6AB0">
        <w:rPr>
          <w:rFonts w:cs="Times New Roman"/>
          <w:spacing w:val="7"/>
        </w:rPr>
        <w:t xml:space="preserve"> </w:t>
      </w:r>
      <w:r w:rsidRPr="00CE6AB0">
        <w:rPr>
          <w:rFonts w:cs="Times New Roman"/>
        </w:rPr>
        <w:t>re</w:t>
      </w:r>
      <w:r w:rsidRPr="00CE6AB0">
        <w:rPr>
          <w:rFonts w:cs="Times New Roman"/>
          <w:spacing w:val="-2"/>
        </w:rPr>
        <w:t>g</w:t>
      </w:r>
      <w:r w:rsidRPr="00CE6AB0">
        <w:rPr>
          <w:rFonts w:cs="Times New Roman"/>
        </w:rPr>
        <w:t>u</w:t>
      </w:r>
      <w:r w:rsidRPr="00CE6AB0">
        <w:rPr>
          <w:rFonts w:cs="Times New Roman"/>
          <w:spacing w:val="3"/>
        </w:rPr>
        <w:t>l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 xml:space="preserve">r </w:t>
      </w:r>
      <w:r w:rsidRPr="00CE6AB0">
        <w:rPr>
          <w:rFonts w:cs="Times New Roman"/>
          <w:spacing w:val="6"/>
        </w:rPr>
        <w:t xml:space="preserve"> </w:t>
      </w:r>
      <w:r w:rsidRPr="00CE6AB0">
        <w:rPr>
          <w:rFonts w:cs="Times New Roman"/>
        </w:rPr>
        <w:t xml:space="preserve">de </w:t>
      </w:r>
      <w:r w:rsidRPr="00CE6AB0">
        <w:rPr>
          <w:rFonts w:cs="Times New Roman"/>
          <w:spacing w:val="8"/>
        </w:rPr>
        <w:t xml:space="preserve"> </w:t>
      </w:r>
      <w:r w:rsidRPr="00CE6AB0">
        <w:rPr>
          <w:rFonts w:cs="Times New Roman"/>
          <w:spacing w:val="-1"/>
        </w:rPr>
        <w:t>c</w:t>
      </w:r>
      <w:r w:rsidRPr="00CE6AB0">
        <w:rPr>
          <w:rFonts w:cs="Times New Roman"/>
          <w:spacing w:val="2"/>
        </w:rPr>
        <w:t>o</w:t>
      </w:r>
      <w:r w:rsidRPr="00CE6AB0">
        <w:rPr>
          <w:rFonts w:cs="Times New Roman"/>
        </w:rPr>
        <w:t>n</w:t>
      </w:r>
      <w:r w:rsidRPr="00CE6AB0">
        <w:rPr>
          <w:rFonts w:cs="Times New Roman"/>
          <w:spacing w:val="7"/>
        </w:rPr>
        <w:t>s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rv</w:t>
      </w:r>
      <w:r w:rsidRPr="00CE6AB0">
        <w:rPr>
          <w:rFonts w:cs="Times New Roman"/>
          <w:spacing w:val="-2"/>
        </w:rPr>
        <w:t>a</w:t>
      </w:r>
      <w:r w:rsidRPr="00CE6AB0">
        <w:rPr>
          <w:rFonts w:cs="Times New Roman"/>
          <w:spacing w:val="1"/>
        </w:rPr>
        <w:t>ç</w:t>
      </w:r>
      <w:r w:rsidRPr="00CE6AB0">
        <w:rPr>
          <w:rFonts w:cs="Times New Roman"/>
          <w:spacing w:val="-1"/>
        </w:rPr>
        <w:t>ã</w:t>
      </w:r>
      <w:r w:rsidRPr="00CE6AB0">
        <w:rPr>
          <w:rFonts w:cs="Times New Roman"/>
        </w:rPr>
        <w:t xml:space="preserve">o. </w:t>
      </w:r>
      <w:r w:rsidRPr="00CE6AB0">
        <w:rPr>
          <w:rFonts w:cs="Times New Roman"/>
          <w:spacing w:val="9"/>
        </w:rPr>
        <w:t xml:space="preserve"> </w:t>
      </w:r>
      <w:r w:rsidRPr="00CE6AB0">
        <w:rPr>
          <w:rFonts w:cs="Times New Roman"/>
          <w:spacing w:val="-1"/>
        </w:rPr>
        <w:t>F</w:t>
      </w:r>
      <w:r w:rsidRPr="00CE6AB0">
        <w:rPr>
          <w:rFonts w:cs="Times New Roman"/>
        </w:rPr>
        <w:t>o</w:t>
      </w:r>
      <w:r w:rsidRPr="00CE6AB0">
        <w:rPr>
          <w:rFonts w:cs="Times New Roman"/>
          <w:spacing w:val="-1"/>
        </w:rPr>
        <w:t>r</w:t>
      </w:r>
      <w:r w:rsidRPr="00CE6AB0">
        <w:rPr>
          <w:rFonts w:cs="Times New Roman"/>
          <w:spacing w:val="1"/>
        </w:rPr>
        <w:t>r</w:t>
      </w:r>
      <w:r w:rsidRPr="00CE6AB0">
        <w:rPr>
          <w:rFonts w:cs="Times New Roman"/>
          <w:spacing w:val="-1"/>
        </w:rPr>
        <w:t>aç</w:t>
      </w:r>
      <w:r w:rsidRPr="00CE6AB0">
        <w:rPr>
          <w:rFonts w:cs="Times New Roman"/>
        </w:rPr>
        <w:t>õ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s lat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r</w:t>
      </w:r>
      <w:r w:rsidRPr="00CE6AB0">
        <w:rPr>
          <w:rFonts w:cs="Times New Roman"/>
          <w:spacing w:val="-2"/>
        </w:rPr>
        <w:t>a</w:t>
      </w:r>
      <w:r w:rsidRPr="00CE6AB0">
        <w:rPr>
          <w:rFonts w:cs="Times New Roman"/>
        </w:rPr>
        <w:t xml:space="preserve">is, </w:t>
      </w:r>
      <w:r w:rsidRPr="00CE6AB0">
        <w:rPr>
          <w:rFonts w:cs="Times New Roman"/>
          <w:spacing w:val="1"/>
        </w:rPr>
        <w:t>t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 xml:space="preserve">to e </w:t>
      </w:r>
      <w:r w:rsidRPr="00CE6AB0">
        <w:rPr>
          <w:rFonts w:cs="Times New Roman"/>
          <w:spacing w:val="1"/>
        </w:rPr>
        <w:t>c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r</w:t>
      </w:r>
      <w:r w:rsidRPr="00CE6AB0">
        <w:rPr>
          <w:rFonts w:cs="Times New Roman"/>
          <w:spacing w:val="1"/>
        </w:rPr>
        <w:t>p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te s</w:t>
      </w:r>
      <w:r w:rsidRPr="00CE6AB0">
        <w:rPr>
          <w:rFonts w:cs="Times New Roman"/>
          <w:spacing w:val="1"/>
        </w:rPr>
        <w:t>e</w:t>
      </w:r>
      <w:r w:rsidRPr="00CE6AB0">
        <w:rPr>
          <w:rFonts w:cs="Times New Roman"/>
        </w:rPr>
        <w:t>m v</w:t>
      </w:r>
      <w:r w:rsidRPr="00CE6AB0">
        <w:rPr>
          <w:rFonts w:cs="Times New Roman"/>
          <w:spacing w:val="1"/>
        </w:rPr>
        <w:t>í</w:t>
      </w:r>
      <w:r w:rsidRPr="00CE6AB0">
        <w:rPr>
          <w:rFonts w:cs="Times New Roman"/>
          <w:spacing w:val="-1"/>
        </w:rPr>
        <w:t>c</w:t>
      </w:r>
      <w:r w:rsidRPr="00CE6AB0">
        <w:rPr>
          <w:rFonts w:cs="Times New Roman"/>
        </w:rPr>
        <w:t>io ap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r</w:t>
      </w:r>
      <w:r w:rsidRPr="00CE6AB0">
        <w:rPr>
          <w:rFonts w:cs="Times New Roman"/>
          <w:spacing w:val="-2"/>
        </w:rPr>
        <w:t>e</w:t>
      </w:r>
      <w:r w:rsidRPr="00CE6AB0">
        <w:rPr>
          <w:rFonts w:cs="Times New Roman"/>
        </w:rPr>
        <w:t>nte,</w:t>
      </w:r>
      <w:r w:rsidRPr="00CE6AB0">
        <w:rPr>
          <w:rFonts w:cs="Times New Roman"/>
          <w:spacing w:val="2"/>
        </w:rPr>
        <w:t xml:space="preserve"> 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p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  <w:spacing w:val="2"/>
        </w:rPr>
        <w:t>n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s</w:t>
      </w:r>
      <w:r w:rsidRPr="00CE6AB0">
        <w:rPr>
          <w:rFonts w:cs="Times New Roman"/>
          <w:spacing w:val="2"/>
        </w:rPr>
        <w:t xml:space="preserve"> </w:t>
      </w:r>
      <w:r w:rsidRPr="00CE6AB0">
        <w:rPr>
          <w:rFonts w:cs="Times New Roman"/>
        </w:rPr>
        <w:t>d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sgaste</w:t>
      </w:r>
      <w:r w:rsidRPr="00CE6AB0">
        <w:rPr>
          <w:rFonts w:cs="Times New Roman"/>
          <w:spacing w:val="-1"/>
        </w:rPr>
        <w:t xml:space="preserve"> </w:t>
      </w:r>
      <w:r w:rsidRPr="00CE6AB0">
        <w:rPr>
          <w:rFonts w:cs="Times New Roman"/>
        </w:rPr>
        <w:t>de</w:t>
      </w:r>
      <w:r w:rsidRPr="00CE6AB0">
        <w:rPr>
          <w:rFonts w:cs="Times New Roman"/>
          <w:spacing w:val="-1"/>
        </w:rPr>
        <w:t xml:space="preserve"> </w:t>
      </w:r>
      <w:r w:rsidRPr="00CE6AB0">
        <w:rPr>
          <w:rFonts w:cs="Times New Roman"/>
        </w:rPr>
        <w:t>uso.</w:t>
      </w:r>
    </w:p>
    <w:p w14:paraId="6E6A5C60" w14:textId="77777777" w:rsidR="004219C8" w:rsidRPr="00CE6AB0" w:rsidRDefault="004219C8" w:rsidP="004219C8">
      <w:pPr>
        <w:tabs>
          <w:tab w:val="left" w:pos="142"/>
          <w:tab w:val="left" w:pos="284"/>
        </w:tabs>
        <w:spacing w:line="360" w:lineRule="auto"/>
        <w:rPr>
          <w:rFonts w:cs="Times New Roman"/>
        </w:rPr>
      </w:pPr>
    </w:p>
    <w:p w14:paraId="0166B7C7" w14:textId="77777777" w:rsidR="004219C8" w:rsidRPr="00CE6AB0" w:rsidRDefault="004219C8" w:rsidP="004219C8">
      <w:pPr>
        <w:tabs>
          <w:tab w:val="left" w:pos="142"/>
          <w:tab w:val="left" w:pos="284"/>
        </w:tabs>
        <w:spacing w:line="360" w:lineRule="auto"/>
        <w:rPr>
          <w:rFonts w:cs="Times New Roman"/>
        </w:rPr>
      </w:pPr>
      <w:r w:rsidRPr="00CE6AB0">
        <w:rPr>
          <w:rFonts w:cs="Times New Roman"/>
          <w:b/>
        </w:rPr>
        <w:t>2.3 A</w:t>
      </w:r>
      <w:r w:rsidRPr="00CE6AB0">
        <w:rPr>
          <w:rFonts w:cs="Times New Roman"/>
          <w:b/>
          <w:spacing w:val="-1"/>
        </w:rPr>
        <w:t>V</w:t>
      </w:r>
      <w:r w:rsidRPr="00CE6AB0">
        <w:rPr>
          <w:rFonts w:cs="Times New Roman"/>
          <w:b/>
        </w:rPr>
        <w:t>IÔNI</w:t>
      </w:r>
      <w:r w:rsidRPr="00CE6AB0">
        <w:rPr>
          <w:rFonts w:cs="Times New Roman"/>
          <w:b/>
          <w:spacing w:val="-1"/>
        </w:rPr>
        <w:t>C</w:t>
      </w:r>
      <w:r w:rsidRPr="00CE6AB0">
        <w:rPr>
          <w:rFonts w:cs="Times New Roman"/>
          <w:b/>
        </w:rPr>
        <w:t>OS</w:t>
      </w:r>
      <w:r w:rsidRPr="00CE6AB0">
        <w:rPr>
          <w:rFonts w:cs="Times New Roman"/>
          <w:b/>
          <w:spacing w:val="1"/>
        </w:rPr>
        <w:t xml:space="preserve"> </w:t>
      </w:r>
      <w:r w:rsidRPr="00CE6AB0">
        <w:rPr>
          <w:rFonts w:cs="Times New Roman"/>
        </w:rPr>
        <w:t>– A</w:t>
      </w:r>
      <w:r w:rsidRPr="00CE6AB0">
        <w:rPr>
          <w:rFonts w:cs="Times New Roman"/>
          <w:spacing w:val="-1"/>
        </w:rPr>
        <w:t>N</w:t>
      </w:r>
      <w:r w:rsidRPr="00CE6AB0">
        <w:rPr>
          <w:rFonts w:cs="Times New Roman"/>
        </w:rPr>
        <w:t>EXO</w:t>
      </w:r>
      <w:r>
        <w:rPr>
          <w:rFonts w:cs="Times New Roman"/>
        </w:rPr>
        <w:t xml:space="preserve"> II</w:t>
      </w:r>
    </w:p>
    <w:p w14:paraId="5CA50C28" w14:textId="77777777" w:rsidR="004219C8" w:rsidRPr="00CE6AB0" w:rsidRDefault="004219C8" w:rsidP="004219C8">
      <w:pPr>
        <w:tabs>
          <w:tab w:val="left" w:pos="142"/>
          <w:tab w:val="left" w:pos="284"/>
        </w:tabs>
        <w:spacing w:line="360" w:lineRule="auto"/>
        <w:rPr>
          <w:rFonts w:cs="Times New Roman"/>
        </w:rPr>
      </w:pPr>
      <w:r w:rsidRPr="00CE6AB0">
        <w:rPr>
          <w:rFonts w:cs="Times New Roman"/>
        </w:rPr>
        <w:t>01 GPS</w:t>
      </w:r>
      <w:r w:rsidRPr="00CE6AB0">
        <w:rPr>
          <w:rFonts w:cs="Times New Roman"/>
          <w:spacing w:val="1"/>
        </w:rPr>
        <w:t xml:space="preserve"> </w:t>
      </w:r>
      <w:proofErr w:type="spellStart"/>
      <w:r w:rsidRPr="00CE6AB0">
        <w:rPr>
          <w:rFonts w:cs="Times New Roman"/>
        </w:rPr>
        <w:t>G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rmin</w:t>
      </w:r>
      <w:proofErr w:type="spellEnd"/>
      <w:r w:rsidRPr="00CE6AB0">
        <w:rPr>
          <w:rFonts w:cs="Times New Roman"/>
        </w:rPr>
        <w:t xml:space="preserve"> G</w:t>
      </w:r>
      <w:r w:rsidRPr="00CE6AB0">
        <w:rPr>
          <w:rFonts w:cs="Times New Roman"/>
          <w:spacing w:val="-1"/>
        </w:rPr>
        <w:t>N</w:t>
      </w:r>
      <w:r w:rsidRPr="00CE6AB0">
        <w:rPr>
          <w:rFonts w:cs="Times New Roman"/>
          <w:spacing w:val="1"/>
        </w:rPr>
        <w:t>S</w:t>
      </w:r>
      <w:r w:rsidRPr="00CE6AB0">
        <w:rPr>
          <w:rFonts w:cs="Times New Roman"/>
        </w:rPr>
        <w:t>430W</w:t>
      </w:r>
      <w:r w:rsidRPr="00CE6AB0">
        <w:rPr>
          <w:rFonts w:cs="Times New Roman"/>
          <w:spacing w:val="1"/>
        </w:rPr>
        <w:t xml:space="preserve"> 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m fun</w:t>
      </w:r>
      <w:r w:rsidRPr="00CE6AB0">
        <w:rPr>
          <w:rFonts w:cs="Times New Roman"/>
          <w:spacing w:val="-1"/>
        </w:rPr>
        <w:t>c</w:t>
      </w:r>
      <w:r w:rsidRPr="00CE6AB0">
        <w:rPr>
          <w:rFonts w:cs="Times New Roman"/>
        </w:rPr>
        <w:t>ionam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nto;</w:t>
      </w:r>
    </w:p>
    <w:p w14:paraId="42D04395" w14:textId="77777777" w:rsidR="004219C8" w:rsidRPr="00CE6AB0" w:rsidRDefault="004219C8" w:rsidP="004219C8">
      <w:pPr>
        <w:tabs>
          <w:tab w:val="left" w:pos="142"/>
          <w:tab w:val="left" w:pos="284"/>
        </w:tabs>
        <w:spacing w:line="360" w:lineRule="auto"/>
        <w:rPr>
          <w:rFonts w:cs="Times New Roman"/>
        </w:rPr>
      </w:pPr>
      <w:r w:rsidRPr="00CE6AB0">
        <w:rPr>
          <w:rFonts w:cs="Times New Roman"/>
        </w:rPr>
        <w:t xml:space="preserve">02 </w:t>
      </w:r>
      <w:proofErr w:type="spellStart"/>
      <w:r w:rsidRPr="00CE6AB0">
        <w:rPr>
          <w:rFonts w:cs="Times New Roman"/>
        </w:rPr>
        <w:t>V</w:t>
      </w:r>
      <w:r w:rsidRPr="00CE6AB0">
        <w:rPr>
          <w:rFonts w:cs="Times New Roman"/>
          <w:spacing w:val="-1"/>
        </w:rPr>
        <w:t>O</w:t>
      </w:r>
      <w:r w:rsidRPr="00CE6AB0">
        <w:rPr>
          <w:rFonts w:cs="Times New Roman"/>
        </w:rPr>
        <w:t>R’s</w:t>
      </w:r>
      <w:proofErr w:type="spellEnd"/>
      <w:r w:rsidRPr="00CE6AB0">
        <w:rPr>
          <w:rFonts w:cs="Times New Roman"/>
        </w:rPr>
        <w:t xml:space="preserve"> 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m fun</w:t>
      </w:r>
      <w:r w:rsidRPr="00CE6AB0">
        <w:rPr>
          <w:rFonts w:cs="Times New Roman"/>
          <w:spacing w:val="-1"/>
        </w:rPr>
        <w:t>c</w:t>
      </w:r>
      <w:r w:rsidRPr="00CE6AB0">
        <w:rPr>
          <w:rFonts w:cs="Times New Roman"/>
        </w:rPr>
        <w:t>iona</w:t>
      </w:r>
      <w:r w:rsidRPr="00CE6AB0">
        <w:rPr>
          <w:rFonts w:cs="Times New Roman"/>
          <w:spacing w:val="2"/>
        </w:rPr>
        <w:t>m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nto;</w:t>
      </w:r>
    </w:p>
    <w:p w14:paraId="4ABD8365" w14:textId="77777777" w:rsidR="004219C8" w:rsidRPr="00CE6AB0" w:rsidRDefault="004219C8" w:rsidP="004219C8">
      <w:pPr>
        <w:tabs>
          <w:tab w:val="left" w:pos="142"/>
          <w:tab w:val="left" w:pos="284"/>
        </w:tabs>
        <w:spacing w:line="360" w:lineRule="auto"/>
        <w:rPr>
          <w:rFonts w:cs="Times New Roman"/>
        </w:rPr>
      </w:pPr>
      <w:r w:rsidRPr="00CE6AB0">
        <w:rPr>
          <w:rFonts w:cs="Times New Roman"/>
        </w:rPr>
        <w:t xml:space="preserve">02 </w:t>
      </w:r>
      <w:proofErr w:type="spellStart"/>
      <w:r w:rsidRPr="00CE6AB0">
        <w:rPr>
          <w:rFonts w:cs="Times New Roman"/>
        </w:rPr>
        <w:t>V</w:t>
      </w:r>
      <w:r w:rsidRPr="00CE6AB0">
        <w:rPr>
          <w:rFonts w:cs="Times New Roman"/>
          <w:spacing w:val="-1"/>
        </w:rPr>
        <w:t>HF</w:t>
      </w:r>
      <w:r w:rsidRPr="00CE6AB0">
        <w:rPr>
          <w:rFonts w:cs="Times New Roman"/>
        </w:rPr>
        <w:t>’s</w:t>
      </w:r>
      <w:proofErr w:type="spellEnd"/>
      <w:r w:rsidRPr="00CE6AB0">
        <w:rPr>
          <w:rFonts w:cs="Times New Roman"/>
          <w:spacing w:val="2"/>
        </w:rPr>
        <w:t xml:space="preserve"> 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m fun</w:t>
      </w:r>
      <w:r w:rsidRPr="00CE6AB0">
        <w:rPr>
          <w:rFonts w:cs="Times New Roman"/>
          <w:spacing w:val="-1"/>
        </w:rPr>
        <w:t>c</w:t>
      </w:r>
      <w:r w:rsidRPr="00CE6AB0">
        <w:rPr>
          <w:rFonts w:cs="Times New Roman"/>
        </w:rPr>
        <w:t>iona</w:t>
      </w:r>
      <w:r w:rsidRPr="00CE6AB0">
        <w:rPr>
          <w:rFonts w:cs="Times New Roman"/>
          <w:spacing w:val="2"/>
        </w:rPr>
        <w:t>m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nto;</w:t>
      </w:r>
    </w:p>
    <w:p w14:paraId="6366927B" w14:textId="77777777" w:rsidR="004219C8" w:rsidRPr="00CE6AB0" w:rsidRDefault="004219C8" w:rsidP="004219C8">
      <w:pPr>
        <w:tabs>
          <w:tab w:val="left" w:pos="142"/>
          <w:tab w:val="left" w:pos="284"/>
        </w:tabs>
        <w:spacing w:line="360" w:lineRule="auto"/>
        <w:rPr>
          <w:rFonts w:cs="Times New Roman"/>
        </w:rPr>
      </w:pPr>
      <w:r w:rsidRPr="00CE6AB0">
        <w:rPr>
          <w:rFonts w:cs="Times New Roman"/>
        </w:rPr>
        <w:t>01 T</w:t>
      </w:r>
      <w:r w:rsidRPr="00CE6AB0">
        <w:rPr>
          <w:rFonts w:cs="Times New Roman"/>
          <w:spacing w:val="-1"/>
        </w:rPr>
        <w:t>ra</w:t>
      </w:r>
      <w:r w:rsidRPr="00CE6AB0">
        <w:rPr>
          <w:rFonts w:cs="Times New Roman"/>
        </w:rPr>
        <w:t>nspond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r</w:t>
      </w:r>
      <w:r w:rsidRPr="00CE6AB0">
        <w:rPr>
          <w:rFonts w:cs="Times New Roman"/>
          <w:spacing w:val="1"/>
        </w:rPr>
        <w:t xml:space="preserve"> </w:t>
      </w:r>
      <w:r w:rsidRPr="00CE6AB0">
        <w:rPr>
          <w:rFonts w:cs="Times New Roman"/>
        </w:rPr>
        <w:t>(</w:t>
      </w:r>
      <w:r w:rsidRPr="00CE6AB0">
        <w:rPr>
          <w:rFonts w:cs="Times New Roman"/>
          <w:spacing w:val="-1"/>
        </w:rPr>
        <w:t>T</w:t>
      </w:r>
      <w:r w:rsidRPr="00CE6AB0">
        <w:rPr>
          <w:rFonts w:cs="Times New Roman"/>
        </w:rPr>
        <w:t>DR</w:t>
      </w:r>
      <w:r w:rsidRPr="00CE6AB0">
        <w:rPr>
          <w:rFonts w:cs="Times New Roman"/>
          <w:spacing w:val="-1"/>
        </w:rPr>
        <w:t>-</w:t>
      </w:r>
      <w:r w:rsidRPr="00CE6AB0">
        <w:rPr>
          <w:rFonts w:cs="Times New Roman"/>
        </w:rPr>
        <w:t>9</w:t>
      </w:r>
      <w:r w:rsidRPr="00CE6AB0">
        <w:rPr>
          <w:rFonts w:cs="Times New Roman"/>
          <w:spacing w:val="2"/>
        </w:rPr>
        <w:t>0</w:t>
      </w:r>
      <w:r w:rsidRPr="00CE6AB0">
        <w:rPr>
          <w:rFonts w:cs="Times New Roman"/>
        </w:rPr>
        <w:t xml:space="preserve">) </w:t>
      </w:r>
      <w:r w:rsidRPr="00CE6AB0">
        <w:rPr>
          <w:rFonts w:cs="Times New Roman"/>
          <w:spacing w:val="-2"/>
        </w:rPr>
        <w:t>e</w:t>
      </w:r>
      <w:r w:rsidRPr="00CE6AB0">
        <w:rPr>
          <w:rFonts w:cs="Times New Roman"/>
        </w:rPr>
        <w:t>m fun</w:t>
      </w:r>
      <w:r w:rsidRPr="00CE6AB0">
        <w:rPr>
          <w:rFonts w:cs="Times New Roman"/>
          <w:spacing w:val="-1"/>
        </w:rPr>
        <w:t>c</w:t>
      </w:r>
      <w:r w:rsidRPr="00CE6AB0">
        <w:rPr>
          <w:rFonts w:cs="Times New Roman"/>
        </w:rPr>
        <w:t>iona</w:t>
      </w:r>
      <w:r w:rsidRPr="00CE6AB0">
        <w:rPr>
          <w:rFonts w:cs="Times New Roman"/>
          <w:spacing w:val="2"/>
        </w:rPr>
        <w:t>m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nto</w:t>
      </w:r>
    </w:p>
    <w:p w14:paraId="710E5BE3" w14:textId="77777777" w:rsidR="004219C8" w:rsidRPr="00CE6AB0" w:rsidRDefault="004219C8" w:rsidP="004219C8">
      <w:pPr>
        <w:tabs>
          <w:tab w:val="left" w:pos="142"/>
          <w:tab w:val="left" w:pos="284"/>
        </w:tabs>
        <w:spacing w:line="360" w:lineRule="auto"/>
        <w:rPr>
          <w:rFonts w:cs="Times New Roman"/>
        </w:rPr>
      </w:pPr>
      <w:r w:rsidRPr="00CE6AB0">
        <w:rPr>
          <w:rFonts w:cs="Times New Roman"/>
        </w:rPr>
        <w:t>01 Radio Alt</w:t>
      </w:r>
      <w:r w:rsidRPr="00CE6AB0">
        <w:rPr>
          <w:rFonts w:cs="Times New Roman"/>
          <w:spacing w:val="1"/>
        </w:rPr>
        <w:t>í</w:t>
      </w:r>
      <w:r w:rsidRPr="00CE6AB0">
        <w:rPr>
          <w:rFonts w:cs="Times New Roman"/>
        </w:rPr>
        <w:t>metro</w:t>
      </w:r>
      <w:r w:rsidRPr="00CE6AB0">
        <w:rPr>
          <w:rFonts w:cs="Times New Roman"/>
          <w:spacing w:val="-1"/>
        </w:rPr>
        <w:t xml:space="preserve"> e</w:t>
      </w:r>
      <w:r w:rsidRPr="00CE6AB0">
        <w:rPr>
          <w:rFonts w:cs="Times New Roman"/>
        </w:rPr>
        <w:t>m fun</w:t>
      </w:r>
      <w:r w:rsidRPr="00CE6AB0">
        <w:rPr>
          <w:rFonts w:cs="Times New Roman"/>
          <w:spacing w:val="-1"/>
        </w:rPr>
        <w:t>c</w:t>
      </w:r>
      <w:r w:rsidRPr="00CE6AB0">
        <w:rPr>
          <w:rFonts w:cs="Times New Roman"/>
        </w:rPr>
        <w:t>ionam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nto.</w:t>
      </w:r>
    </w:p>
    <w:p w14:paraId="4EE8002F" w14:textId="77777777" w:rsidR="004219C8" w:rsidRPr="00CE6AB0" w:rsidRDefault="004219C8" w:rsidP="004219C8">
      <w:pPr>
        <w:tabs>
          <w:tab w:val="left" w:pos="142"/>
          <w:tab w:val="left" w:pos="284"/>
        </w:tabs>
        <w:spacing w:line="360" w:lineRule="auto"/>
        <w:rPr>
          <w:rFonts w:cs="Times New Roman"/>
        </w:rPr>
      </w:pPr>
    </w:p>
    <w:p w14:paraId="355BFA7E" w14:textId="77777777" w:rsidR="004219C8" w:rsidRPr="00CE6AB0" w:rsidRDefault="004219C8" w:rsidP="004219C8">
      <w:pPr>
        <w:tabs>
          <w:tab w:val="left" w:pos="142"/>
          <w:tab w:val="left" w:pos="284"/>
        </w:tabs>
        <w:spacing w:line="360" w:lineRule="auto"/>
        <w:rPr>
          <w:rFonts w:cs="Times New Roman"/>
        </w:rPr>
      </w:pPr>
      <w:r w:rsidRPr="00CE6AB0">
        <w:rPr>
          <w:rFonts w:cs="Times New Roman"/>
          <w:b/>
        </w:rPr>
        <w:t xml:space="preserve">2.4 </w:t>
      </w:r>
      <w:r w:rsidRPr="00CE6AB0">
        <w:rPr>
          <w:rFonts w:cs="Times New Roman"/>
          <w:b/>
          <w:spacing w:val="-1"/>
        </w:rPr>
        <w:t>M</w:t>
      </w:r>
      <w:r w:rsidRPr="00CE6AB0">
        <w:rPr>
          <w:rFonts w:cs="Times New Roman"/>
          <w:b/>
        </w:rPr>
        <w:t>O</w:t>
      </w:r>
      <w:r w:rsidRPr="00CE6AB0">
        <w:rPr>
          <w:rFonts w:cs="Times New Roman"/>
          <w:b/>
          <w:spacing w:val="1"/>
        </w:rPr>
        <w:t>T</w:t>
      </w:r>
      <w:r w:rsidRPr="00CE6AB0">
        <w:rPr>
          <w:rFonts w:cs="Times New Roman"/>
          <w:b/>
        </w:rPr>
        <w:t>ORES</w:t>
      </w:r>
    </w:p>
    <w:p w14:paraId="24A59170" w14:textId="77777777" w:rsidR="004219C8" w:rsidRPr="00CE6AB0" w:rsidRDefault="004219C8" w:rsidP="004219C8">
      <w:pPr>
        <w:tabs>
          <w:tab w:val="left" w:pos="142"/>
          <w:tab w:val="left" w:pos="284"/>
        </w:tabs>
        <w:spacing w:line="360" w:lineRule="auto"/>
        <w:rPr>
          <w:rFonts w:cs="Times New Roman"/>
        </w:rPr>
      </w:pPr>
      <w:r w:rsidRPr="00CE6AB0">
        <w:rPr>
          <w:rFonts w:cs="Times New Roman"/>
          <w:b/>
          <w:spacing w:val="-1"/>
        </w:rPr>
        <w:t>M</w:t>
      </w:r>
      <w:r w:rsidRPr="00CE6AB0">
        <w:rPr>
          <w:rFonts w:cs="Times New Roman"/>
          <w:b/>
        </w:rPr>
        <w:t>o</w:t>
      </w:r>
      <w:r w:rsidRPr="00CE6AB0">
        <w:rPr>
          <w:rFonts w:cs="Times New Roman"/>
          <w:b/>
          <w:spacing w:val="-1"/>
        </w:rPr>
        <w:t>t</w:t>
      </w:r>
      <w:r w:rsidRPr="00CE6AB0">
        <w:rPr>
          <w:rFonts w:cs="Times New Roman"/>
          <w:b/>
        </w:rPr>
        <w:t>or</w:t>
      </w:r>
      <w:r w:rsidRPr="00CE6AB0">
        <w:rPr>
          <w:rFonts w:cs="Times New Roman"/>
          <w:b/>
          <w:spacing w:val="-1"/>
        </w:rPr>
        <w:t xml:space="preserve"> </w:t>
      </w:r>
      <w:r w:rsidRPr="00CE6AB0">
        <w:rPr>
          <w:rFonts w:cs="Times New Roman"/>
          <w:b/>
        </w:rPr>
        <w:t xml:space="preserve">01                                                      </w:t>
      </w:r>
      <w:r w:rsidRPr="00CE6AB0">
        <w:rPr>
          <w:rFonts w:cs="Times New Roman"/>
          <w:b/>
          <w:spacing w:val="2"/>
        </w:rPr>
        <w:t xml:space="preserve"> </w:t>
      </w:r>
      <w:r w:rsidRPr="00CE6AB0">
        <w:rPr>
          <w:rFonts w:cs="Times New Roman"/>
          <w:b/>
          <w:spacing w:val="-1"/>
        </w:rPr>
        <w:t>M</w:t>
      </w:r>
      <w:r w:rsidRPr="00CE6AB0">
        <w:rPr>
          <w:rFonts w:cs="Times New Roman"/>
          <w:b/>
        </w:rPr>
        <w:t>o</w:t>
      </w:r>
      <w:r w:rsidRPr="00CE6AB0">
        <w:rPr>
          <w:rFonts w:cs="Times New Roman"/>
          <w:b/>
          <w:spacing w:val="-1"/>
        </w:rPr>
        <w:t>t</w:t>
      </w:r>
      <w:r w:rsidRPr="00CE6AB0">
        <w:rPr>
          <w:rFonts w:cs="Times New Roman"/>
          <w:b/>
        </w:rPr>
        <w:t>or</w:t>
      </w:r>
      <w:r w:rsidRPr="00CE6AB0">
        <w:rPr>
          <w:rFonts w:cs="Times New Roman"/>
          <w:b/>
          <w:spacing w:val="1"/>
        </w:rPr>
        <w:t xml:space="preserve"> 0</w:t>
      </w:r>
      <w:r w:rsidRPr="00CE6AB0">
        <w:rPr>
          <w:rFonts w:cs="Times New Roman"/>
          <w:b/>
        </w:rPr>
        <w:t>2</w:t>
      </w:r>
    </w:p>
    <w:p w14:paraId="7EC92B1C" w14:textId="77777777" w:rsidR="004219C8" w:rsidRPr="00CE6AB0" w:rsidRDefault="004219C8" w:rsidP="004219C8">
      <w:pPr>
        <w:tabs>
          <w:tab w:val="left" w:pos="142"/>
          <w:tab w:val="left" w:pos="284"/>
        </w:tabs>
        <w:spacing w:line="360" w:lineRule="auto"/>
        <w:ind w:right="2766"/>
        <w:rPr>
          <w:rFonts w:cs="Times New Roman"/>
        </w:rPr>
      </w:pPr>
      <w:r w:rsidRPr="00CE6AB0">
        <w:rPr>
          <w:rFonts w:cs="Times New Roman"/>
        </w:rPr>
        <w:t>Ma</w:t>
      </w:r>
      <w:r w:rsidRPr="00CE6AB0">
        <w:rPr>
          <w:rFonts w:cs="Times New Roman"/>
          <w:spacing w:val="-1"/>
        </w:rPr>
        <w:t>rca</w:t>
      </w:r>
      <w:r w:rsidRPr="00CE6AB0">
        <w:rPr>
          <w:rFonts w:cs="Times New Roman"/>
        </w:rPr>
        <w:t>: TU</w:t>
      </w:r>
      <w:r w:rsidRPr="00CE6AB0">
        <w:rPr>
          <w:rFonts w:cs="Times New Roman"/>
          <w:spacing w:val="3"/>
        </w:rPr>
        <w:t>R</w:t>
      </w:r>
      <w:r w:rsidRPr="00CE6AB0">
        <w:rPr>
          <w:rFonts w:cs="Times New Roman"/>
          <w:spacing w:val="-2"/>
        </w:rPr>
        <w:t>B</w:t>
      </w:r>
      <w:r w:rsidRPr="00CE6AB0">
        <w:rPr>
          <w:rFonts w:cs="Times New Roman"/>
        </w:rPr>
        <w:t xml:space="preserve">OMECA                                   </w:t>
      </w:r>
      <w:r w:rsidRPr="00CE6AB0">
        <w:rPr>
          <w:rFonts w:cs="Times New Roman"/>
          <w:spacing w:val="2"/>
        </w:rPr>
        <w:t xml:space="preserve"> </w:t>
      </w:r>
      <w:r w:rsidRPr="00CE6AB0">
        <w:rPr>
          <w:rFonts w:cs="Times New Roman"/>
        </w:rPr>
        <w:t>M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  <w:spacing w:val="1"/>
        </w:rPr>
        <w:t>r</w:t>
      </w:r>
      <w:r w:rsidRPr="00CE6AB0">
        <w:rPr>
          <w:rFonts w:cs="Times New Roman"/>
          <w:spacing w:val="-1"/>
        </w:rPr>
        <w:t>ca</w:t>
      </w:r>
      <w:r w:rsidRPr="00CE6AB0">
        <w:rPr>
          <w:rFonts w:cs="Times New Roman"/>
        </w:rPr>
        <w:t>: TUR</w:t>
      </w:r>
      <w:r w:rsidRPr="00CE6AB0">
        <w:rPr>
          <w:rFonts w:cs="Times New Roman"/>
          <w:spacing w:val="1"/>
        </w:rPr>
        <w:t>B</w:t>
      </w:r>
      <w:r w:rsidRPr="00CE6AB0">
        <w:rPr>
          <w:rFonts w:cs="Times New Roman"/>
        </w:rPr>
        <w:t>OMECA Modelo: AR</w:t>
      </w:r>
      <w:r w:rsidRPr="00CE6AB0">
        <w:rPr>
          <w:rFonts w:cs="Times New Roman"/>
          <w:spacing w:val="3"/>
        </w:rPr>
        <w:t>R</w:t>
      </w:r>
      <w:r w:rsidRPr="00CE6AB0">
        <w:rPr>
          <w:rFonts w:cs="Times New Roman"/>
          <w:spacing w:val="-6"/>
        </w:rPr>
        <w:t>I</w:t>
      </w:r>
      <w:r w:rsidRPr="00CE6AB0">
        <w:rPr>
          <w:rFonts w:cs="Times New Roman"/>
          <w:spacing w:val="2"/>
        </w:rPr>
        <w:t>E</w:t>
      </w:r>
      <w:r w:rsidRPr="00CE6AB0">
        <w:rPr>
          <w:rFonts w:cs="Times New Roman"/>
        </w:rPr>
        <w:t>L</w:t>
      </w:r>
      <w:r w:rsidRPr="00CE6AB0">
        <w:rPr>
          <w:rFonts w:cs="Times New Roman"/>
          <w:spacing w:val="-3"/>
        </w:rPr>
        <w:t xml:space="preserve"> </w:t>
      </w:r>
      <w:r w:rsidRPr="00CE6AB0">
        <w:rPr>
          <w:rFonts w:cs="Times New Roman"/>
        </w:rPr>
        <w:t xml:space="preserve">1C1                                   </w:t>
      </w:r>
      <w:r w:rsidRPr="00CE6AB0">
        <w:rPr>
          <w:rFonts w:cs="Times New Roman"/>
          <w:spacing w:val="4"/>
        </w:rPr>
        <w:t xml:space="preserve"> </w:t>
      </w:r>
      <w:r w:rsidRPr="00CE6AB0">
        <w:rPr>
          <w:rFonts w:cs="Times New Roman"/>
        </w:rPr>
        <w:t>Modelo: AR</w:t>
      </w:r>
      <w:r w:rsidRPr="00CE6AB0">
        <w:rPr>
          <w:rFonts w:cs="Times New Roman"/>
          <w:spacing w:val="3"/>
        </w:rPr>
        <w:t>R</w:t>
      </w:r>
      <w:r w:rsidRPr="00CE6AB0">
        <w:rPr>
          <w:rFonts w:cs="Times New Roman"/>
          <w:spacing w:val="-6"/>
        </w:rPr>
        <w:t>I</w:t>
      </w:r>
      <w:r w:rsidRPr="00CE6AB0">
        <w:rPr>
          <w:rFonts w:cs="Times New Roman"/>
          <w:spacing w:val="2"/>
        </w:rPr>
        <w:t>E</w:t>
      </w:r>
      <w:r w:rsidRPr="00CE6AB0">
        <w:rPr>
          <w:rFonts w:cs="Times New Roman"/>
        </w:rPr>
        <w:t>L</w:t>
      </w:r>
      <w:r w:rsidRPr="00CE6AB0">
        <w:rPr>
          <w:rFonts w:cs="Times New Roman"/>
          <w:spacing w:val="-2"/>
        </w:rPr>
        <w:t xml:space="preserve"> </w:t>
      </w:r>
      <w:r w:rsidRPr="00CE6AB0">
        <w:rPr>
          <w:rFonts w:cs="Times New Roman"/>
        </w:rPr>
        <w:t>1C1</w:t>
      </w:r>
    </w:p>
    <w:p w14:paraId="0687BE92" w14:textId="77777777" w:rsidR="004219C8" w:rsidRPr="00CE6AB0" w:rsidRDefault="004219C8" w:rsidP="004219C8">
      <w:pPr>
        <w:tabs>
          <w:tab w:val="left" w:pos="142"/>
          <w:tab w:val="left" w:pos="284"/>
        </w:tabs>
        <w:spacing w:line="360" w:lineRule="auto"/>
        <w:rPr>
          <w:rFonts w:cs="Times New Roman"/>
        </w:rPr>
      </w:pPr>
      <w:r w:rsidRPr="00CE6AB0">
        <w:rPr>
          <w:rFonts w:cs="Times New Roman"/>
        </w:rPr>
        <w:t>Núm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ro de</w:t>
      </w:r>
      <w:r w:rsidRPr="00CE6AB0">
        <w:rPr>
          <w:rFonts w:cs="Times New Roman"/>
          <w:spacing w:val="-2"/>
        </w:rPr>
        <w:t xml:space="preserve"> </w:t>
      </w:r>
      <w:r w:rsidRPr="00CE6AB0">
        <w:rPr>
          <w:rFonts w:cs="Times New Roman"/>
          <w:spacing w:val="1"/>
        </w:rPr>
        <w:t>S</w:t>
      </w:r>
      <w:r w:rsidRPr="00CE6AB0">
        <w:rPr>
          <w:rFonts w:cs="Times New Roman"/>
          <w:spacing w:val="-1"/>
        </w:rPr>
        <w:t>é</w:t>
      </w:r>
      <w:r w:rsidRPr="00CE6AB0">
        <w:rPr>
          <w:rFonts w:cs="Times New Roman"/>
        </w:rPr>
        <w:t>r</w:t>
      </w:r>
      <w:r w:rsidRPr="00CE6AB0">
        <w:rPr>
          <w:rFonts w:cs="Times New Roman"/>
          <w:spacing w:val="2"/>
        </w:rPr>
        <w:t>i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 xml:space="preserve">: 5114                                  </w:t>
      </w:r>
      <w:r w:rsidRPr="00CE6AB0">
        <w:rPr>
          <w:rFonts w:cs="Times New Roman"/>
          <w:spacing w:val="1"/>
        </w:rPr>
        <w:t xml:space="preserve"> </w:t>
      </w:r>
      <w:r w:rsidRPr="00CE6AB0">
        <w:rPr>
          <w:rFonts w:cs="Times New Roman"/>
        </w:rPr>
        <w:t>Núm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ro de</w:t>
      </w:r>
      <w:r w:rsidRPr="00CE6AB0">
        <w:rPr>
          <w:rFonts w:cs="Times New Roman"/>
          <w:spacing w:val="-2"/>
        </w:rPr>
        <w:t xml:space="preserve"> </w:t>
      </w:r>
      <w:r w:rsidRPr="00CE6AB0">
        <w:rPr>
          <w:rFonts w:cs="Times New Roman"/>
          <w:spacing w:val="1"/>
        </w:rPr>
        <w:t>S</w:t>
      </w:r>
      <w:r w:rsidRPr="00CE6AB0">
        <w:rPr>
          <w:rFonts w:cs="Times New Roman"/>
          <w:spacing w:val="-1"/>
        </w:rPr>
        <w:t>é</w:t>
      </w:r>
      <w:r w:rsidRPr="00CE6AB0">
        <w:rPr>
          <w:rFonts w:cs="Times New Roman"/>
        </w:rPr>
        <w:t>r</w:t>
      </w:r>
      <w:r w:rsidRPr="00CE6AB0">
        <w:rPr>
          <w:rFonts w:cs="Times New Roman"/>
          <w:spacing w:val="2"/>
        </w:rPr>
        <w:t>i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: 5115</w:t>
      </w:r>
    </w:p>
    <w:p w14:paraId="20A6A203" w14:textId="77777777" w:rsidR="004219C8" w:rsidRPr="00CE6AB0" w:rsidRDefault="004219C8" w:rsidP="004219C8">
      <w:pPr>
        <w:tabs>
          <w:tab w:val="left" w:pos="142"/>
          <w:tab w:val="left" w:pos="284"/>
        </w:tabs>
        <w:spacing w:line="360" w:lineRule="auto"/>
        <w:rPr>
          <w:rFonts w:cs="Times New Roman"/>
        </w:rPr>
      </w:pPr>
      <w:r w:rsidRPr="00CE6AB0">
        <w:rPr>
          <w:rFonts w:cs="Times New Roman"/>
        </w:rPr>
        <w:t>Ho</w:t>
      </w:r>
      <w:r w:rsidRPr="00CE6AB0">
        <w:rPr>
          <w:rFonts w:cs="Times New Roman"/>
          <w:spacing w:val="-1"/>
        </w:rPr>
        <w:t>ra</w:t>
      </w:r>
      <w:r w:rsidRPr="00CE6AB0">
        <w:rPr>
          <w:rFonts w:cs="Times New Roman"/>
        </w:rPr>
        <w:t>s Totais:</w:t>
      </w:r>
      <w:r w:rsidRPr="00CE6AB0">
        <w:rPr>
          <w:rFonts w:cs="Times New Roman"/>
          <w:spacing w:val="1"/>
        </w:rPr>
        <w:t xml:space="preserve"> </w:t>
      </w:r>
      <w:r w:rsidRPr="00CE6AB0">
        <w:rPr>
          <w:rFonts w:cs="Times New Roman"/>
        </w:rPr>
        <w:t xml:space="preserve">4324,6                                     </w:t>
      </w:r>
      <w:r w:rsidRPr="00CE6AB0">
        <w:rPr>
          <w:rFonts w:cs="Times New Roman"/>
          <w:spacing w:val="3"/>
        </w:rPr>
        <w:t xml:space="preserve"> </w:t>
      </w:r>
      <w:r w:rsidRPr="00CE6AB0">
        <w:rPr>
          <w:rFonts w:cs="Times New Roman"/>
        </w:rPr>
        <w:t>Ho</w:t>
      </w:r>
      <w:r w:rsidRPr="00CE6AB0">
        <w:rPr>
          <w:rFonts w:cs="Times New Roman"/>
          <w:spacing w:val="-1"/>
        </w:rPr>
        <w:t>ra</w:t>
      </w:r>
      <w:r w:rsidRPr="00CE6AB0">
        <w:rPr>
          <w:rFonts w:cs="Times New Roman"/>
        </w:rPr>
        <w:t>s</w:t>
      </w:r>
      <w:r w:rsidRPr="00CE6AB0">
        <w:rPr>
          <w:rFonts w:cs="Times New Roman"/>
          <w:spacing w:val="2"/>
        </w:rPr>
        <w:t xml:space="preserve"> </w:t>
      </w:r>
      <w:r w:rsidRPr="00CE6AB0">
        <w:rPr>
          <w:rFonts w:cs="Times New Roman"/>
        </w:rPr>
        <w:t>Tot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is:</w:t>
      </w:r>
      <w:r w:rsidRPr="00CE6AB0">
        <w:rPr>
          <w:rFonts w:cs="Times New Roman"/>
          <w:spacing w:val="2"/>
        </w:rPr>
        <w:t xml:space="preserve"> </w:t>
      </w:r>
      <w:r w:rsidRPr="00CE6AB0">
        <w:rPr>
          <w:rFonts w:cs="Times New Roman"/>
        </w:rPr>
        <w:t>4324,6</w:t>
      </w:r>
    </w:p>
    <w:p w14:paraId="33A1FEB2" w14:textId="77777777" w:rsidR="004219C8" w:rsidRPr="00CE6AB0" w:rsidRDefault="004219C8" w:rsidP="004219C8">
      <w:pPr>
        <w:tabs>
          <w:tab w:val="left" w:pos="142"/>
          <w:tab w:val="left" w:pos="284"/>
        </w:tabs>
        <w:spacing w:line="360" w:lineRule="auto"/>
        <w:rPr>
          <w:rFonts w:cs="Times New Roman"/>
        </w:rPr>
      </w:pPr>
    </w:p>
    <w:p w14:paraId="68B4AF94" w14:textId="77777777" w:rsidR="004219C8" w:rsidRPr="00CE6AB0" w:rsidRDefault="004219C8" w:rsidP="004219C8">
      <w:pPr>
        <w:tabs>
          <w:tab w:val="left" w:pos="142"/>
          <w:tab w:val="left" w:pos="284"/>
        </w:tabs>
        <w:spacing w:line="360" w:lineRule="auto"/>
        <w:rPr>
          <w:rFonts w:cs="Times New Roman"/>
        </w:rPr>
      </w:pPr>
      <w:r w:rsidRPr="00CE6AB0">
        <w:rPr>
          <w:rFonts w:cs="Times New Roman"/>
          <w:b/>
        </w:rPr>
        <w:t xml:space="preserve">2.5 ROTOR </w:t>
      </w:r>
      <w:r w:rsidRPr="00CE6AB0">
        <w:rPr>
          <w:rFonts w:cs="Times New Roman"/>
          <w:b/>
          <w:spacing w:val="-3"/>
        </w:rPr>
        <w:t>P</w:t>
      </w:r>
      <w:r w:rsidRPr="00CE6AB0">
        <w:rPr>
          <w:rFonts w:cs="Times New Roman"/>
          <w:b/>
        </w:rPr>
        <w:t>RI</w:t>
      </w:r>
      <w:r w:rsidRPr="00CE6AB0">
        <w:rPr>
          <w:rFonts w:cs="Times New Roman"/>
          <w:b/>
          <w:spacing w:val="-1"/>
        </w:rPr>
        <w:t>N</w:t>
      </w:r>
      <w:r w:rsidRPr="00CE6AB0">
        <w:rPr>
          <w:rFonts w:cs="Times New Roman"/>
          <w:b/>
        </w:rPr>
        <w:t>C</w:t>
      </w:r>
      <w:r w:rsidRPr="00CE6AB0">
        <w:rPr>
          <w:rFonts w:cs="Times New Roman"/>
          <w:b/>
          <w:spacing w:val="2"/>
        </w:rPr>
        <w:t>I</w:t>
      </w:r>
      <w:r w:rsidRPr="00CE6AB0">
        <w:rPr>
          <w:rFonts w:cs="Times New Roman"/>
          <w:b/>
        </w:rPr>
        <w:t>PAL</w:t>
      </w:r>
      <w:r w:rsidRPr="00CE6AB0">
        <w:rPr>
          <w:rFonts w:cs="Times New Roman"/>
          <w:b/>
          <w:spacing w:val="1"/>
        </w:rPr>
        <w:t xml:space="preserve"> </w:t>
      </w:r>
      <w:r w:rsidRPr="00CE6AB0">
        <w:rPr>
          <w:rFonts w:cs="Times New Roman"/>
          <w:b/>
        </w:rPr>
        <w:t xml:space="preserve">– </w:t>
      </w:r>
      <w:r w:rsidRPr="00CE6AB0">
        <w:rPr>
          <w:rFonts w:cs="Times New Roman"/>
        </w:rPr>
        <w:t>A</w:t>
      </w:r>
      <w:r w:rsidRPr="00CE6AB0">
        <w:rPr>
          <w:rFonts w:cs="Times New Roman"/>
          <w:spacing w:val="-1"/>
        </w:rPr>
        <w:t>N</w:t>
      </w:r>
      <w:r w:rsidRPr="00CE6AB0">
        <w:rPr>
          <w:rFonts w:cs="Times New Roman"/>
        </w:rPr>
        <w:t>EXO</w:t>
      </w:r>
      <w:r w:rsidRPr="00CE6AB0">
        <w:rPr>
          <w:rFonts w:cs="Times New Roman"/>
          <w:spacing w:val="-1"/>
        </w:rPr>
        <w:t xml:space="preserve"> </w:t>
      </w:r>
      <w:r>
        <w:rPr>
          <w:rFonts w:cs="Times New Roman"/>
        </w:rPr>
        <w:t>II</w:t>
      </w:r>
    </w:p>
    <w:p w14:paraId="76C0B474" w14:textId="77777777" w:rsidR="004219C8" w:rsidRPr="00CE6AB0" w:rsidRDefault="004219C8" w:rsidP="004219C8">
      <w:pPr>
        <w:tabs>
          <w:tab w:val="left" w:pos="142"/>
          <w:tab w:val="left" w:pos="284"/>
        </w:tabs>
        <w:spacing w:line="360" w:lineRule="auto"/>
        <w:rPr>
          <w:rFonts w:cs="Times New Roman"/>
        </w:rPr>
      </w:pPr>
      <w:r w:rsidRPr="00CE6AB0">
        <w:rPr>
          <w:rFonts w:cs="Times New Roman"/>
        </w:rPr>
        <w:t>Modelo 365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32 – 6001 –</w:t>
      </w:r>
      <w:r w:rsidRPr="00CE6AB0">
        <w:rPr>
          <w:rFonts w:cs="Times New Roman"/>
          <w:spacing w:val="1"/>
        </w:rPr>
        <w:t xml:space="preserve"> </w:t>
      </w:r>
      <w:r w:rsidRPr="00CE6AB0">
        <w:rPr>
          <w:rFonts w:cs="Times New Roman"/>
        </w:rPr>
        <w:t>04 / Núme</w:t>
      </w:r>
      <w:r w:rsidRPr="00CE6AB0">
        <w:rPr>
          <w:rFonts w:cs="Times New Roman"/>
          <w:spacing w:val="-1"/>
        </w:rPr>
        <w:t>r</w:t>
      </w:r>
      <w:r w:rsidRPr="00CE6AB0">
        <w:rPr>
          <w:rFonts w:cs="Times New Roman"/>
        </w:rPr>
        <w:t>o de</w:t>
      </w:r>
      <w:r w:rsidRPr="00CE6AB0">
        <w:rPr>
          <w:rFonts w:cs="Times New Roman"/>
          <w:spacing w:val="-1"/>
        </w:rPr>
        <w:t xml:space="preserve"> </w:t>
      </w:r>
      <w:r w:rsidRPr="00CE6AB0">
        <w:rPr>
          <w:rFonts w:cs="Times New Roman"/>
          <w:spacing w:val="1"/>
        </w:rPr>
        <w:t>S</w:t>
      </w:r>
      <w:r w:rsidRPr="00CE6AB0">
        <w:rPr>
          <w:rFonts w:cs="Times New Roman"/>
          <w:spacing w:val="-1"/>
        </w:rPr>
        <w:t>é</w:t>
      </w:r>
      <w:r w:rsidRPr="00CE6AB0">
        <w:rPr>
          <w:rFonts w:cs="Times New Roman"/>
        </w:rPr>
        <w:t>ri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:</w:t>
      </w:r>
      <w:r w:rsidRPr="00CE6AB0">
        <w:rPr>
          <w:rFonts w:cs="Times New Roman"/>
          <w:spacing w:val="3"/>
        </w:rPr>
        <w:t xml:space="preserve"> </w:t>
      </w:r>
      <w:r w:rsidRPr="00CE6AB0">
        <w:rPr>
          <w:rFonts w:cs="Times New Roman"/>
        </w:rPr>
        <w:t>891</w:t>
      </w:r>
    </w:p>
    <w:p w14:paraId="59D7B15D" w14:textId="77777777" w:rsidR="004219C8" w:rsidRPr="00CE6AB0" w:rsidRDefault="004219C8" w:rsidP="004219C8">
      <w:pPr>
        <w:tabs>
          <w:tab w:val="left" w:pos="142"/>
          <w:tab w:val="left" w:pos="284"/>
        </w:tabs>
        <w:spacing w:line="360" w:lineRule="auto"/>
        <w:rPr>
          <w:rFonts w:cs="Times New Roman"/>
        </w:rPr>
      </w:pPr>
      <w:r w:rsidRPr="00CE6AB0">
        <w:rPr>
          <w:rFonts w:cs="Times New Roman"/>
          <w:spacing w:val="1"/>
        </w:rPr>
        <w:t>P</w:t>
      </w:r>
      <w:r w:rsidRPr="00CE6AB0">
        <w:rPr>
          <w:rFonts w:cs="Times New Roman"/>
          <w:spacing w:val="-1"/>
        </w:rPr>
        <w:t>á</w:t>
      </w:r>
      <w:r w:rsidRPr="00CE6AB0">
        <w:rPr>
          <w:rFonts w:cs="Times New Roman"/>
        </w:rPr>
        <w:t xml:space="preserve">s: </w:t>
      </w:r>
      <w:r w:rsidRPr="00CE6AB0">
        <w:rPr>
          <w:rFonts w:cs="Times New Roman"/>
          <w:spacing w:val="1"/>
        </w:rPr>
        <w:t>S</w:t>
      </w:r>
      <w:r w:rsidRPr="00CE6AB0">
        <w:rPr>
          <w:rFonts w:cs="Times New Roman"/>
        </w:rPr>
        <w:t>N 8694/ 8698 / 8</w:t>
      </w:r>
      <w:r w:rsidRPr="00CE6AB0">
        <w:rPr>
          <w:rFonts w:cs="Times New Roman"/>
          <w:spacing w:val="-2"/>
        </w:rPr>
        <w:t>6</w:t>
      </w:r>
      <w:r w:rsidRPr="00CE6AB0">
        <w:rPr>
          <w:rFonts w:cs="Times New Roman"/>
        </w:rPr>
        <w:t>62 /</w:t>
      </w:r>
      <w:r w:rsidRPr="00CE6AB0">
        <w:rPr>
          <w:rFonts w:cs="Times New Roman"/>
          <w:spacing w:val="1"/>
        </w:rPr>
        <w:t xml:space="preserve"> </w:t>
      </w:r>
      <w:r w:rsidRPr="00CE6AB0">
        <w:rPr>
          <w:rFonts w:cs="Times New Roman"/>
        </w:rPr>
        <w:t>8696</w:t>
      </w:r>
    </w:p>
    <w:p w14:paraId="42BC13ED" w14:textId="77777777" w:rsidR="004219C8" w:rsidRPr="00CE6AB0" w:rsidRDefault="004219C8" w:rsidP="004219C8">
      <w:pPr>
        <w:tabs>
          <w:tab w:val="left" w:pos="142"/>
          <w:tab w:val="left" w:pos="284"/>
        </w:tabs>
        <w:spacing w:line="360" w:lineRule="auto"/>
        <w:rPr>
          <w:rFonts w:cs="Times New Roman"/>
        </w:rPr>
      </w:pPr>
    </w:p>
    <w:p w14:paraId="44554E74" w14:textId="77777777" w:rsidR="004219C8" w:rsidRPr="00CE6AB0" w:rsidRDefault="004219C8" w:rsidP="004219C8">
      <w:pPr>
        <w:tabs>
          <w:tab w:val="left" w:pos="142"/>
          <w:tab w:val="left" w:pos="284"/>
        </w:tabs>
        <w:spacing w:line="360" w:lineRule="auto"/>
        <w:rPr>
          <w:rFonts w:cs="Times New Roman"/>
        </w:rPr>
      </w:pPr>
      <w:r w:rsidRPr="00CE6AB0">
        <w:rPr>
          <w:rFonts w:cs="Times New Roman"/>
          <w:b/>
        </w:rPr>
        <w:t>2.6 ROTOR DE C</w:t>
      </w:r>
      <w:r w:rsidRPr="00CE6AB0">
        <w:rPr>
          <w:rFonts w:cs="Times New Roman"/>
          <w:b/>
          <w:spacing w:val="-1"/>
        </w:rPr>
        <w:t>A</w:t>
      </w:r>
      <w:r w:rsidRPr="00CE6AB0">
        <w:rPr>
          <w:rFonts w:cs="Times New Roman"/>
          <w:b/>
        </w:rPr>
        <w:t>U</w:t>
      </w:r>
      <w:r w:rsidRPr="00CE6AB0">
        <w:rPr>
          <w:rFonts w:cs="Times New Roman"/>
          <w:b/>
          <w:spacing w:val="1"/>
        </w:rPr>
        <w:t>D</w:t>
      </w:r>
      <w:r w:rsidRPr="00CE6AB0">
        <w:rPr>
          <w:rFonts w:cs="Times New Roman"/>
          <w:b/>
        </w:rPr>
        <w:t>A -</w:t>
      </w:r>
      <w:r w:rsidRPr="00CE6AB0">
        <w:rPr>
          <w:rFonts w:cs="Times New Roman"/>
          <w:b/>
          <w:spacing w:val="-1"/>
        </w:rPr>
        <w:t xml:space="preserve"> </w:t>
      </w:r>
      <w:r w:rsidRPr="00CE6AB0">
        <w:rPr>
          <w:rFonts w:cs="Times New Roman"/>
          <w:b/>
        </w:rPr>
        <w:t xml:space="preserve">– </w:t>
      </w:r>
      <w:r w:rsidRPr="00CE6AB0">
        <w:rPr>
          <w:rFonts w:cs="Times New Roman"/>
        </w:rPr>
        <w:t>A</w:t>
      </w:r>
      <w:r w:rsidRPr="00CE6AB0">
        <w:rPr>
          <w:rFonts w:cs="Times New Roman"/>
          <w:spacing w:val="-1"/>
        </w:rPr>
        <w:t>N</w:t>
      </w:r>
      <w:r w:rsidRPr="00CE6AB0">
        <w:rPr>
          <w:rFonts w:cs="Times New Roman"/>
        </w:rPr>
        <w:t>E</w:t>
      </w:r>
      <w:r w:rsidRPr="00CE6AB0">
        <w:rPr>
          <w:rFonts w:cs="Times New Roman"/>
          <w:spacing w:val="1"/>
        </w:rPr>
        <w:t>X</w:t>
      </w:r>
      <w:r w:rsidRPr="00CE6AB0">
        <w:rPr>
          <w:rFonts w:cs="Times New Roman"/>
        </w:rPr>
        <w:t xml:space="preserve">O </w:t>
      </w:r>
      <w:r>
        <w:rPr>
          <w:rFonts w:cs="Times New Roman"/>
        </w:rPr>
        <w:t>II</w:t>
      </w:r>
    </w:p>
    <w:p w14:paraId="17AF8C70" w14:textId="77777777" w:rsidR="004219C8" w:rsidRPr="00CE6AB0" w:rsidRDefault="004219C8" w:rsidP="004219C8">
      <w:pPr>
        <w:tabs>
          <w:tab w:val="left" w:pos="142"/>
          <w:tab w:val="left" w:pos="284"/>
        </w:tabs>
        <w:spacing w:line="360" w:lineRule="auto"/>
        <w:rPr>
          <w:rFonts w:cs="Times New Roman"/>
        </w:rPr>
      </w:pPr>
      <w:r w:rsidRPr="00CE6AB0">
        <w:rPr>
          <w:rFonts w:cs="Times New Roman"/>
        </w:rPr>
        <w:t>Modelo 365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33 – 6005 –</w:t>
      </w:r>
      <w:r w:rsidRPr="00CE6AB0">
        <w:rPr>
          <w:rFonts w:cs="Times New Roman"/>
          <w:spacing w:val="1"/>
        </w:rPr>
        <w:t xml:space="preserve"> </w:t>
      </w:r>
      <w:r w:rsidRPr="00CE6AB0">
        <w:rPr>
          <w:rFonts w:cs="Times New Roman"/>
        </w:rPr>
        <w:t>01 / Núme</w:t>
      </w:r>
      <w:r w:rsidRPr="00CE6AB0">
        <w:rPr>
          <w:rFonts w:cs="Times New Roman"/>
          <w:spacing w:val="-1"/>
        </w:rPr>
        <w:t>r</w:t>
      </w:r>
      <w:r w:rsidRPr="00CE6AB0">
        <w:rPr>
          <w:rFonts w:cs="Times New Roman"/>
        </w:rPr>
        <w:t>o de</w:t>
      </w:r>
      <w:r w:rsidRPr="00CE6AB0">
        <w:rPr>
          <w:rFonts w:cs="Times New Roman"/>
          <w:spacing w:val="-1"/>
        </w:rPr>
        <w:t xml:space="preserve"> </w:t>
      </w:r>
      <w:r w:rsidRPr="00CE6AB0">
        <w:rPr>
          <w:rFonts w:cs="Times New Roman"/>
          <w:spacing w:val="1"/>
        </w:rPr>
        <w:t>S</w:t>
      </w:r>
      <w:r w:rsidRPr="00CE6AB0">
        <w:rPr>
          <w:rFonts w:cs="Times New Roman"/>
          <w:spacing w:val="-1"/>
        </w:rPr>
        <w:t>é</w:t>
      </w:r>
      <w:r w:rsidRPr="00CE6AB0">
        <w:rPr>
          <w:rFonts w:cs="Times New Roman"/>
        </w:rPr>
        <w:t>ri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:</w:t>
      </w:r>
      <w:r w:rsidRPr="00CE6AB0">
        <w:rPr>
          <w:rFonts w:cs="Times New Roman"/>
          <w:spacing w:val="3"/>
        </w:rPr>
        <w:t xml:space="preserve"> </w:t>
      </w:r>
      <w:r w:rsidRPr="00CE6AB0">
        <w:rPr>
          <w:rFonts w:cs="Times New Roman"/>
        </w:rPr>
        <w:t>M548</w:t>
      </w:r>
    </w:p>
    <w:p w14:paraId="44AB656D" w14:textId="77777777" w:rsidR="004219C8" w:rsidRDefault="004219C8" w:rsidP="004219C8">
      <w:pPr>
        <w:tabs>
          <w:tab w:val="left" w:pos="142"/>
          <w:tab w:val="left" w:pos="284"/>
        </w:tabs>
        <w:spacing w:line="360" w:lineRule="auto"/>
        <w:rPr>
          <w:rFonts w:cs="Times New Roman"/>
          <w:b/>
        </w:rPr>
      </w:pPr>
      <w:r w:rsidRPr="00CE6AB0">
        <w:rPr>
          <w:rFonts w:cs="Times New Roman"/>
          <w:spacing w:val="1"/>
        </w:rPr>
        <w:t>P</w:t>
      </w:r>
      <w:r w:rsidRPr="00CE6AB0">
        <w:rPr>
          <w:rFonts w:cs="Times New Roman"/>
          <w:spacing w:val="-1"/>
        </w:rPr>
        <w:t>á</w:t>
      </w:r>
      <w:r w:rsidRPr="00CE6AB0">
        <w:rPr>
          <w:rFonts w:cs="Times New Roman"/>
        </w:rPr>
        <w:t xml:space="preserve">s: </w:t>
      </w:r>
      <w:r w:rsidRPr="00CE6AB0">
        <w:rPr>
          <w:rFonts w:cs="Times New Roman"/>
          <w:spacing w:val="1"/>
        </w:rPr>
        <w:t>S</w:t>
      </w:r>
      <w:r w:rsidRPr="00CE6AB0">
        <w:rPr>
          <w:rFonts w:cs="Times New Roman"/>
        </w:rPr>
        <w:t>N 51695 / 43940 /</w:t>
      </w:r>
      <w:r w:rsidRPr="00CE6AB0">
        <w:rPr>
          <w:rFonts w:cs="Times New Roman"/>
          <w:spacing w:val="-2"/>
        </w:rPr>
        <w:t xml:space="preserve"> </w:t>
      </w:r>
      <w:r w:rsidRPr="00CE6AB0">
        <w:rPr>
          <w:rFonts w:cs="Times New Roman"/>
        </w:rPr>
        <w:t>50716/ 51633/</w:t>
      </w:r>
      <w:r w:rsidRPr="00CE6AB0">
        <w:rPr>
          <w:rFonts w:cs="Times New Roman"/>
          <w:spacing w:val="1"/>
        </w:rPr>
        <w:t xml:space="preserve"> </w:t>
      </w:r>
      <w:r w:rsidRPr="00CE6AB0">
        <w:rPr>
          <w:rFonts w:cs="Times New Roman"/>
        </w:rPr>
        <w:t xml:space="preserve">51490 / </w:t>
      </w:r>
      <w:r w:rsidRPr="00CE6AB0">
        <w:rPr>
          <w:rFonts w:cs="Times New Roman"/>
          <w:spacing w:val="-2"/>
        </w:rPr>
        <w:t>5</w:t>
      </w:r>
      <w:r w:rsidRPr="00CE6AB0">
        <w:rPr>
          <w:rFonts w:cs="Times New Roman"/>
        </w:rPr>
        <w:t>1567 / 53435 /</w:t>
      </w:r>
      <w:r w:rsidRPr="00CE6AB0">
        <w:rPr>
          <w:rFonts w:cs="Times New Roman"/>
          <w:spacing w:val="1"/>
        </w:rPr>
        <w:t xml:space="preserve"> </w:t>
      </w:r>
      <w:r w:rsidRPr="00CE6AB0">
        <w:rPr>
          <w:rFonts w:cs="Times New Roman"/>
        </w:rPr>
        <w:t xml:space="preserve">51486 / </w:t>
      </w:r>
      <w:r w:rsidRPr="00CE6AB0">
        <w:rPr>
          <w:rFonts w:cs="Times New Roman"/>
          <w:spacing w:val="-2"/>
        </w:rPr>
        <w:t>5</w:t>
      </w:r>
      <w:r>
        <w:rPr>
          <w:rFonts w:cs="Times New Roman"/>
        </w:rPr>
        <w:t>1681 / 53717</w:t>
      </w:r>
      <w:r>
        <w:rPr>
          <w:rFonts w:cs="Times New Roman"/>
          <w:b/>
        </w:rPr>
        <w:t>2.7</w:t>
      </w:r>
    </w:p>
    <w:p w14:paraId="7E5EDE09" w14:textId="77777777" w:rsidR="004219C8" w:rsidRDefault="004219C8" w:rsidP="004219C8">
      <w:pPr>
        <w:tabs>
          <w:tab w:val="left" w:pos="142"/>
          <w:tab w:val="left" w:pos="284"/>
        </w:tabs>
        <w:spacing w:line="360" w:lineRule="auto"/>
        <w:rPr>
          <w:rFonts w:cs="Times New Roman"/>
          <w:b/>
        </w:rPr>
      </w:pPr>
    </w:p>
    <w:p w14:paraId="1878FE80" w14:textId="77777777" w:rsidR="004219C8" w:rsidRPr="00CE6AB0" w:rsidRDefault="004219C8" w:rsidP="004219C8">
      <w:pPr>
        <w:tabs>
          <w:tab w:val="left" w:pos="142"/>
          <w:tab w:val="left" w:pos="284"/>
        </w:tabs>
        <w:spacing w:line="360" w:lineRule="auto"/>
        <w:rPr>
          <w:rFonts w:cs="Times New Roman"/>
        </w:rPr>
      </w:pPr>
      <w:r>
        <w:rPr>
          <w:rFonts w:cs="Times New Roman"/>
          <w:b/>
        </w:rPr>
        <w:t xml:space="preserve">2.7 </w:t>
      </w:r>
      <w:r w:rsidRPr="00CE6AB0">
        <w:rPr>
          <w:rFonts w:cs="Times New Roman"/>
          <w:b/>
        </w:rPr>
        <w:t>LICENÇA</w:t>
      </w:r>
      <w:r w:rsidRPr="00CE6AB0">
        <w:rPr>
          <w:rFonts w:cs="Times New Roman"/>
          <w:b/>
          <w:spacing w:val="-1"/>
        </w:rPr>
        <w:t xml:space="preserve"> </w:t>
      </w:r>
      <w:r w:rsidRPr="00CE6AB0">
        <w:rPr>
          <w:rFonts w:cs="Times New Roman"/>
          <w:b/>
        </w:rPr>
        <w:t xml:space="preserve">DE </w:t>
      </w:r>
      <w:r w:rsidRPr="00CE6AB0">
        <w:rPr>
          <w:rFonts w:cs="Times New Roman"/>
          <w:b/>
          <w:spacing w:val="1"/>
        </w:rPr>
        <w:t>ES</w:t>
      </w:r>
      <w:r w:rsidRPr="00CE6AB0">
        <w:rPr>
          <w:rFonts w:cs="Times New Roman"/>
          <w:b/>
          <w:spacing w:val="-2"/>
        </w:rPr>
        <w:t>T</w:t>
      </w:r>
      <w:r w:rsidRPr="00CE6AB0">
        <w:rPr>
          <w:rFonts w:cs="Times New Roman"/>
          <w:b/>
        </w:rPr>
        <w:t>A</w:t>
      </w:r>
      <w:r w:rsidRPr="00CE6AB0">
        <w:rPr>
          <w:rFonts w:cs="Times New Roman"/>
          <w:b/>
          <w:spacing w:val="-1"/>
        </w:rPr>
        <w:t>Ç</w:t>
      </w:r>
      <w:r w:rsidRPr="00CE6AB0">
        <w:rPr>
          <w:rFonts w:cs="Times New Roman"/>
          <w:b/>
        </w:rPr>
        <w:t>ÃO</w:t>
      </w:r>
    </w:p>
    <w:p w14:paraId="74C83875" w14:textId="77777777" w:rsidR="004219C8" w:rsidRPr="00CE6AB0" w:rsidRDefault="004219C8" w:rsidP="004219C8">
      <w:pPr>
        <w:tabs>
          <w:tab w:val="left" w:pos="142"/>
          <w:tab w:val="left" w:pos="284"/>
        </w:tabs>
        <w:spacing w:line="360" w:lineRule="auto"/>
        <w:ind w:right="6032"/>
        <w:jc w:val="both"/>
        <w:rPr>
          <w:rFonts w:cs="Times New Roman"/>
        </w:rPr>
      </w:pPr>
      <w:r w:rsidRPr="00CE6AB0">
        <w:rPr>
          <w:rFonts w:cs="Times New Roman"/>
        </w:rPr>
        <w:t>V</w:t>
      </w:r>
      <w:r w:rsidRPr="00CE6AB0">
        <w:rPr>
          <w:rFonts w:cs="Times New Roman"/>
          <w:spacing w:val="-1"/>
        </w:rPr>
        <w:t>á</w:t>
      </w:r>
      <w:r w:rsidRPr="00CE6AB0">
        <w:rPr>
          <w:rFonts w:cs="Times New Roman"/>
        </w:rPr>
        <w:t>l</w:t>
      </w:r>
      <w:r w:rsidRPr="00CE6AB0">
        <w:rPr>
          <w:rFonts w:cs="Times New Roman"/>
          <w:spacing w:val="1"/>
        </w:rPr>
        <w:t>i</w:t>
      </w:r>
      <w:r w:rsidRPr="00CE6AB0">
        <w:rPr>
          <w:rFonts w:cs="Times New Roman"/>
        </w:rPr>
        <w:t>da</w:t>
      </w:r>
      <w:r w:rsidRPr="00CE6AB0">
        <w:rPr>
          <w:rFonts w:cs="Times New Roman"/>
          <w:spacing w:val="-1"/>
        </w:rPr>
        <w:t xml:space="preserve"> a</w:t>
      </w:r>
      <w:r w:rsidRPr="00CE6AB0">
        <w:rPr>
          <w:rFonts w:cs="Times New Roman"/>
        </w:rPr>
        <w:t>té 12/06/2037</w:t>
      </w:r>
      <w:r w:rsidRPr="00CE6AB0">
        <w:rPr>
          <w:rFonts w:cs="Times New Roman"/>
          <w:spacing w:val="1"/>
        </w:rPr>
        <w:t xml:space="preserve"> </w:t>
      </w:r>
      <w:r w:rsidRPr="00CE6AB0">
        <w:rPr>
          <w:rFonts w:cs="Times New Roman"/>
        </w:rPr>
        <w:t>–</w:t>
      </w:r>
      <w:r w:rsidRPr="00CE6AB0">
        <w:rPr>
          <w:rFonts w:cs="Times New Roman"/>
          <w:spacing w:val="2"/>
        </w:rPr>
        <w:t xml:space="preserve"> </w:t>
      </w:r>
      <w:r w:rsidRPr="00CE6AB0">
        <w:rPr>
          <w:rFonts w:cs="Times New Roman"/>
        </w:rPr>
        <w:t>A</w:t>
      </w:r>
      <w:r w:rsidRPr="00CE6AB0">
        <w:rPr>
          <w:rFonts w:cs="Times New Roman"/>
          <w:spacing w:val="-1"/>
        </w:rPr>
        <w:t>N</w:t>
      </w:r>
      <w:r w:rsidRPr="00CE6AB0">
        <w:rPr>
          <w:rFonts w:cs="Times New Roman"/>
        </w:rPr>
        <w:t>EXO</w:t>
      </w:r>
      <w:r w:rsidRPr="00CE6AB0">
        <w:rPr>
          <w:rFonts w:cs="Times New Roman"/>
          <w:spacing w:val="-1"/>
        </w:rPr>
        <w:t xml:space="preserve"> </w:t>
      </w:r>
      <w:r>
        <w:rPr>
          <w:rFonts w:cs="Times New Roman"/>
        </w:rPr>
        <w:t>II</w:t>
      </w:r>
    </w:p>
    <w:p w14:paraId="402AD70A" w14:textId="77777777" w:rsidR="004219C8" w:rsidRPr="00CE6AB0" w:rsidRDefault="004219C8" w:rsidP="004219C8">
      <w:pPr>
        <w:tabs>
          <w:tab w:val="left" w:pos="142"/>
          <w:tab w:val="left" w:pos="284"/>
        </w:tabs>
        <w:spacing w:line="360" w:lineRule="auto"/>
        <w:rPr>
          <w:rFonts w:cs="Times New Roman"/>
        </w:rPr>
      </w:pPr>
    </w:p>
    <w:p w14:paraId="46888242" w14:textId="77777777" w:rsidR="004219C8" w:rsidRPr="00CE6AB0" w:rsidRDefault="004219C8" w:rsidP="00C661EA">
      <w:pPr>
        <w:tabs>
          <w:tab w:val="left" w:pos="142"/>
          <w:tab w:val="left" w:pos="284"/>
        </w:tabs>
        <w:spacing w:line="360" w:lineRule="auto"/>
        <w:ind w:right="2550"/>
        <w:jc w:val="both"/>
        <w:rPr>
          <w:rFonts w:cs="Times New Roman"/>
        </w:rPr>
      </w:pPr>
      <w:r w:rsidRPr="00CE6AB0">
        <w:rPr>
          <w:rFonts w:cs="Times New Roman"/>
          <w:b/>
        </w:rPr>
        <w:t>4.  QUA</w:t>
      </w:r>
      <w:r w:rsidRPr="00CE6AB0">
        <w:rPr>
          <w:rFonts w:cs="Times New Roman"/>
          <w:b/>
          <w:spacing w:val="-1"/>
        </w:rPr>
        <w:t>N</w:t>
      </w:r>
      <w:r w:rsidRPr="00CE6AB0">
        <w:rPr>
          <w:rFonts w:cs="Times New Roman"/>
          <w:b/>
        </w:rPr>
        <w:t>TID</w:t>
      </w:r>
      <w:r w:rsidRPr="00CE6AB0">
        <w:rPr>
          <w:rFonts w:cs="Times New Roman"/>
          <w:b/>
          <w:spacing w:val="-1"/>
        </w:rPr>
        <w:t>A</w:t>
      </w:r>
      <w:r w:rsidRPr="00CE6AB0">
        <w:rPr>
          <w:rFonts w:cs="Times New Roman"/>
          <w:b/>
        </w:rPr>
        <w:t xml:space="preserve">DE, </w:t>
      </w:r>
      <w:r w:rsidRPr="00CE6AB0">
        <w:rPr>
          <w:rFonts w:cs="Times New Roman"/>
          <w:b/>
          <w:spacing w:val="1"/>
        </w:rPr>
        <w:t>M</w:t>
      </w:r>
      <w:r w:rsidRPr="00CE6AB0">
        <w:rPr>
          <w:rFonts w:cs="Times New Roman"/>
          <w:b/>
        </w:rPr>
        <w:t>A</w:t>
      </w:r>
      <w:r w:rsidRPr="00CE6AB0">
        <w:rPr>
          <w:rFonts w:cs="Times New Roman"/>
          <w:b/>
          <w:spacing w:val="-1"/>
        </w:rPr>
        <w:t>R</w:t>
      </w:r>
      <w:r w:rsidRPr="00CE6AB0">
        <w:rPr>
          <w:rFonts w:cs="Times New Roman"/>
          <w:b/>
        </w:rPr>
        <w:t>CA</w:t>
      </w:r>
      <w:r w:rsidRPr="00CE6AB0">
        <w:rPr>
          <w:rFonts w:cs="Times New Roman"/>
          <w:b/>
          <w:spacing w:val="-1"/>
        </w:rPr>
        <w:t xml:space="preserve"> </w:t>
      </w:r>
      <w:r w:rsidRPr="00CE6AB0">
        <w:rPr>
          <w:rFonts w:cs="Times New Roman"/>
          <w:b/>
        </w:rPr>
        <w:t xml:space="preserve">E </w:t>
      </w:r>
      <w:r w:rsidRPr="00CE6AB0">
        <w:rPr>
          <w:rFonts w:cs="Times New Roman"/>
          <w:b/>
          <w:spacing w:val="-1"/>
        </w:rPr>
        <w:t>M</w:t>
      </w:r>
      <w:r w:rsidRPr="00CE6AB0">
        <w:rPr>
          <w:rFonts w:cs="Times New Roman"/>
          <w:b/>
        </w:rPr>
        <w:t>ODELO</w:t>
      </w:r>
    </w:p>
    <w:p w14:paraId="7DF9FFD4" w14:textId="77777777" w:rsidR="004219C8" w:rsidRPr="00CE6AB0" w:rsidRDefault="004219C8" w:rsidP="004219C8">
      <w:pPr>
        <w:tabs>
          <w:tab w:val="left" w:pos="142"/>
          <w:tab w:val="left" w:pos="284"/>
        </w:tabs>
        <w:spacing w:line="360" w:lineRule="auto"/>
        <w:ind w:right="2951"/>
        <w:jc w:val="both"/>
        <w:rPr>
          <w:rFonts w:cs="Times New Roman"/>
        </w:rPr>
      </w:pPr>
      <w:r w:rsidRPr="00CE6AB0">
        <w:rPr>
          <w:rFonts w:cs="Times New Roman"/>
          <w:spacing w:val="-1"/>
        </w:rPr>
        <w:t>-</w:t>
      </w:r>
      <w:r w:rsidRPr="00CE6AB0">
        <w:rPr>
          <w:rFonts w:cs="Times New Roman"/>
        </w:rPr>
        <w:t xml:space="preserve">01 </w:t>
      </w:r>
      <w:r w:rsidRPr="00CE6AB0">
        <w:rPr>
          <w:rFonts w:cs="Times New Roman"/>
          <w:spacing w:val="-1"/>
        </w:rPr>
        <w:t>ae</w:t>
      </w:r>
      <w:r w:rsidRPr="00CE6AB0">
        <w:rPr>
          <w:rFonts w:cs="Times New Roman"/>
        </w:rPr>
        <w:t>ro</w:t>
      </w:r>
      <w:r w:rsidRPr="00CE6AB0">
        <w:rPr>
          <w:rFonts w:cs="Times New Roman"/>
          <w:spacing w:val="1"/>
        </w:rPr>
        <w:t>n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v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 xml:space="preserve">: </w:t>
      </w:r>
      <w:r w:rsidRPr="00CE6AB0">
        <w:rPr>
          <w:rFonts w:cs="Times New Roman"/>
          <w:spacing w:val="1"/>
        </w:rPr>
        <w:t>m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trícu</w:t>
      </w:r>
      <w:r w:rsidRPr="00CE6AB0">
        <w:rPr>
          <w:rFonts w:cs="Times New Roman"/>
          <w:spacing w:val="2"/>
        </w:rPr>
        <w:t>l</w:t>
      </w:r>
      <w:r w:rsidRPr="00CE6AB0">
        <w:rPr>
          <w:rFonts w:cs="Times New Roman"/>
        </w:rPr>
        <w:t>a</w:t>
      </w:r>
      <w:r w:rsidRPr="00CE6AB0">
        <w:rPr>
          <w:rFonts w:cs="Times New Roman"/>
          <w:spacing w:val="2"/>
        </w:rPr>
        <w:t xml:space="preserve"> </w:t>
      </w:r>
      <w:r w:rsidRPr="00CE6AB0">
        <w:rPr>
          <w:rFonts w:cs="Times New Roman"/>
          <w:spacing w:val="1"/>
        </w:rPr>
        <w:t>P</w:t>
      </w:r>
      <w:r w:rsidRPr="00CE6AB0">
        <w:rPr>
          <w:rFonts w:cs="Times New Roman"/>
          <w:spacing w:val="2"/>
        </w:rPr>
        <w:t>P</w:t>
      </w:r>
      <w:r w:rsidRPr="00CE6AB0">
        <w:rPr>
          <w:rFonts w:cs="Times New Roman"/>
          <w:spacing w:val="-1"/>
        </w:rPr>
        <w:t>-</w:t>
      </w:r>
      <w:r w:rsidRPr="00CE6AB0">
        <w:rPr>
          <w:rFonts w:cs="Times New Roman"/>
          <w:spacing w:val="2"/>
        </w:rPr>
        <w:t>E</w:t>
      </w:r>
      <w:r w:rsidRPr="00CE6AB0">
        <w:rPr>
          <w:rFonts w:cs="Times New Roman"/>
          <w:spacing w:val="-5"/>
        </w:rPr>
        <w:t>L</w:t>
      </w:r>
      <w:r w:rsidRPr="00CE6AB0">
        <w:rPr>
          <w:rFonts w:cs="Times New Roman"/>
          <w:spacing w:val="-2"/>
        </w:rPr>
        <w:t>B</w:t>
      </w:r>
      <w:r w:rsidRPr="00CE6AB0">
        <w:rPr>
          <w:rFonts w:cs="Times New Roman"/>
        </w:rPr>
        <w:t>:</w:t>
      </w:r>
      <w:r w:rsidRPr="00CE6AB0">
        <w:rPr>
          <w:rFonts w:cs="Times New Roman"/>
          <w:spacing w:val="1"/>
        </w:rPr>
        <w:t xml:space="preserve"> S</w:t>
      </w:r>
      <w:r w:rsidRPr="00CE6AB0">
        <w:rPr>
          <w:rFonts w:cs="Times New Roman"/>
        </w:rPr>
        <w:t>A 365 N1 – b</w:t>
      </w:r>
      <w:r w:rsidRPr="00CE6AB0">
        <w:rPr>
          <w:rFonts w:cs="Times New Roman"/>
          <w:spacing w:val="3"/>
        </w:rPr>
        <w:t>i</w:t>
      </w:r>
      <w:r w:rsidRPr="00CE6AB0">
        <w:rPr>
          <w:rFonts w:cs="Times New Roman"/>
        </w:rPr>
        <w:t>mo</w:t>
      </w:r>
      <w:r w:rsidRPr="00CE6AB0">
        <w:rPr>
          <w:rFonts w:cs="Times New Roman"/>
          <w:spacing w:val="1"/>
        </w:rPr>
        <w:t>t</w:t>
      </w:r>
      <w:r w:rsidRPr="00CE6AB0">
        <w:rPr>
          <w:rFonts w:cs="Times New Roman"/>
        </w:rPr>
        <w:t>or-</w:t>
      </w:r>
      <w:r w:rsidRPr="00CE6AB0">
        <w:rPr>
          <w:rFonts w:cs="Times New Roman"/>
          <w:spacing w:val="-1"/>
        </w:rPr>
        <w:t xml:space="preserve"> e</w:t>
      </w:r>
      <w:r w:rsidRPr="00CE6AB0">
        <w:rPr>
          <w:rFonts w:cs="Times New Roman"/>
          <w:spacing w:val="2"/>
        </w:rPr>
        <w:t>x</w:t>
      </w:r>
      <w:r w:rsidRPr="00CE6AB0">
        <w:rPr>
          <w:rFonts w:cs="Times New Roman"/>
          <w:spacing w:val="-1"/>
        </w:rPr>
        <w:t>ec</w:t>
      </w:r>
      <w:r w:rsidRPr="00CE6AB0">
        <w:rPr>
          <w:rFonts w:cs="Times New Roman"/>
        </w:rPr>
        <w:t>ut</w:t>
      </w:r>
      <w:r w:rsidRPr="00CE6AB0">
        <w:rPr>
          <w:rFonts w:cs="Times New Roman"/>
          <w:spacing w:val="1"/>
        </w:rPr>
        <w:t>i</w:t>
      </w:r>
      <w:r w:rsidRPr="00CE6AB0">
        <w:rPr>
          <w:rFonts w:cs="Times New Roman"/>
        </w:rPr>
        <w:t>v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;</w:t>
      </w:r>
    </w:p>
    <w:p w14:paraId="7AD870C2" w14:textId="77777777" w:rsidR="004219C8" w:rsidRPr="00CE6AB0" w:rsidRDefault="004219C8" w:rsidP="004219C8">
      <w:pPr>
        <w:tabs>
          <w:tab w:val="left" w:pos="142"/>
          <w:tab w:val="left" w:pos="284"/>
        </w:tabs>
        <w:spacing w:line="360" w:lineRule="auto"/>
        <w:rPr>
          <w:rFonts w:cs="Times New Roman"/>
        </w:rPr>
      </w:pPr>
    </w:p>
    <w:p w14:paraId="5C6AAF59" w14:textId="77777777" w:rsidR="004219C8" w:rsidRPr="00CE6AB0" w:rsidRDefault="004219C8" w:rsidP="00C661EA">
      <w:pPr>
        <w:tabs>
          <w:tab w:val="left" w:pos="142"/>
          <w:tab w:val="left" w:pos="284"/>
        </w:tabs>
        <w:spacing w:line="360" w:lineRule="auto"/>
        <w:ind w:right="3401"/>
        <w:jc w:val="both"/>
        <w:rPr>
          <w:rFonts w:cs="Times New Roman"/>
        </w:rPr>
      </w:pPr>
      <w:r w:rsidRPr="00CE6AB0">
        <w:rPr>
          <w:rFonts w:cs="Times New Roman"/>
          <w:b/>
        </w:rPr>
        <w:t>5. E</w:t>
      </w:r>
      <w:r w:rsidRPr="00CE6AB0">
        <w:rPr>
          <w:rFonts w:cs="Times New Roman"/>
          <w:b/>
          <w:spacing w:val="1"/>
        </w:rPr>
        <w:t>S</w:t>
      </w:r>
      <w:r w:rsidRPr="00CE6AB0">
        <w:rPr>
          <w:rFonts w:cs="Times New Roman"/>
          <w:b/>
        </w:rPr>
        <w:t>TI</w:t>
      </w:r>
      <w:r w:rsidRPr="00CE6AB0">
        <w:rPr>
          <w:rFonts w:cs="Times New Roman"/>
          <w:b/>
          <w:spacing w:val="-1"/>
        </w:rPr>
        <w:t>M</w:t>
      </w:r>
      <w:r w:rsidRPr="00CE6AB0">
        <w:rPr>
          <w:rFonts w:cs="Times New Roman"/>
          <w:b/>
        </w:rPr>
        <w:t xml:space="preserve">ATIVA </w:t>
      </w:r>
      <w:r w:rsidRPr="00CE6AB0">
        <w:rPr>
          <w:rFonts w:cs="Times New Roman"/>
          <w:b/>
          <w:spacing w:val="-1"/>
        </w:rPr>
        <w:t>D</w:t>
      </w:r>
      <w:r w:rsidRPr="00CE6AB0">
        <w:rPr>
          <w:rFonts w:cs="Times New Roman"/>
          <w:b/>
        </w:rPr>
        <w:t xml:space="preserve">A </w:t>
      </w:r>
      <w:r w:rsidRPr="00CE6AB0">
        <w:rPr>
          <w:rFonts w:cs="Times New Roman"/>
          <w:b/>
          <w:spacing w:val="-1"/>
        </w:rPr>
        <w:t>A</w:t>
      </w:r>
      <w:r w:rsidRPr="00CE6AB0">
        <w:rPr>
          <w:rFonts w:cs="Times New Roman"/>
          <w:b/>
        </w:rPr>
        <w:t>LI</w:t>
      </w:r>
      <w:r w:rsidRPr="00CE6AB0">
        <w:rPr>
          <w:rFonts w:cs="Times New Roman"/>
          <w:b/>
          <w:spacing w:val="1"/>
        </w:rPr>
        <w:t>E</w:t>
      </w:r>
      <w:r w:rsidRPr="00CE6AB0">
        <w:rPr>
          <w:rFonts w:cs="Times New Roman"/>
          <w:b/>
        </w:rPr>
        <w:t>N</w:t>
      </w:r>
      <w:r w:rsidRPr="00CE6AB0">
        <w:rPr>
          <w:rFonts w:cs="Times New Roman"/>
          <w:b/>
          <w:spacing w:val="-1"/>
        </w:rPr>
        <w:t>A</w:t>
      </w:r>
      <w:r w:rsidRPr="00CE6AB0">
        <w:rPr>
          <w:rFonts w:cs="Times New Roman"/>
          <w:b/>
        </w:rPr>
        <w:t>Ç</w:t>
      </w:r>
      <w:r w:rsidRPr="00CE6AB0">
        <w:rPr>
          <w:rFonts w:cs="Times New Roman"/>
          <w:b/>
          <w:spacing w:val="-1"/>
        </w:rPr>
        <w:t>Ã</w:t>
      </w:r>
      <w:r w:rsidRPr="00CE6AB0">
        <w:rPr>
          <w:rFonts w:cs="Times New Roman"/>
          <w:b/>
        </w:rPr>
        <w:t>O</w:t>
      </w:r>
    </w:p>
    <w:p w14:paraId="03D5C054" w14:textId="77777777" w:rsidR="004219C8" w:rsidRPr="00CE6AB0" w:rsidRDefault="004219C8" w:rsidP="004219C8">
      <w:pPr>
        <w:tabs>
          <w:tab w:val="left" w:pos="142"/>
          <w:tab w:val="left" w:pos="284"/>
        </w:tabs>
        <w:spacing w:line="360" w:lineRule="auto"/>
        <w:ind w:right="65"/>
        <w:jc w:val="both"/>
        <w:rPr>
          <w:rFonts w:cs="Times New Roman"/>
        </w:rPr>
      </w:pPr>
      <w:r w:rsidRPr="00CE6AB0">
        <w:rPr>
          <w:rFonts w:cs="Times New Roman"/>
        </w:rPr>
        <w:t xml:space="preserve">De </w:t>
      </w:r>
      <w:r w:rsidRPr="00CE6AB0">
        <w:rPr>
          <w:rFonts w:cs="Times New Roman"/>
          <w:spacing w:val="-1"/>
        </w:rPr>
        <w:t>ac</w:t>
      </w:r>
      <w:r w:rsidRPr="00CE6AB0">
        <w:rPr>
          <w:rFonts w:cs="Times New Roman"/>
          <w:spacing w:val="2"/>
        </w:rPr>
        <w:t>o</w:t>
      </w:r>
      <w:r w:rsidRPr="00CE6AB0">
        <w:rPr>
          <w:rFonts w:cs="Times New Roman"/>
        </w:rPr>
        <w:t>rdo</w:t>
      </w:r>
      <w:r w:rsidRPr="00CE6AB0">
        <w:rPr>
          <w:rFonts w:cs="Times New Roman"/>
          <w:spacing w:val="1"/>
        </w:rPr>
        <w:t xml:space="preserve"> </w:t>
      </w:r>
      <w:r w:rsidRPr="00CE6AB0">
        <w:rPr>
          <w:rFonts w:cs="Times New Roman"/>
          <w:spacing w:val="-1"/>
        </w:rPr>
        <w:t>c</w:t>
      </w:r>
      <w:r w:rsidRPr="00CE6AB0">
        <w:rPr>
          <w:rFonts w:cs="Times New Roman"/>
        </w:rPr>
        <w:t>om</w:t>
      </w:r>
      <w:r w:rsidRPr="00CE6AB0">
        <w:rPr>
          <w:rFonts w:cs="Times New Roman"/>
          <w:spacing w:val="2"/>
        </w:rPr>
        <w:t xml:space="preserve"> 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s</w:t>
      </w:r>
      <w:r w:rsidRPr="00CE6AB0">
        <w:rPr>
          <w:rFonts w:cs="Times New Roman"/>
          <w:spacing w:val="4"/>
        </w:rPr>
        <w:t xml:space="preserve"> </w:t>
      </w:r>
      <w:r w:rsidRPr="00CE6AB0">
        <w:rPr>
          <w:rFonts w:cs="Times New Roman"/>
          <w:spacing w:val="-1"/>
        </w:rPr>
        <w:t>F</w:t>
      </w:r>
      <w:r w:rsidRPr="00CE6AB0">
        <w:rPr>
          <w:rFonts w:cs="Times New Roman"/>
        </w:rPr>
        <w:t>ls.823</w:t>
      </w:r>
      <w:r w:rsidRPr="00CE6AB0">
        <w:rPr>
          <w:rFonts w:cs="Times New Roman"/>
          <w:spacing w:val="2"/>
        </w:rPr>
        <w:t xml:space="preserve"> </w:t>
      </w:r>
      <w:r w:rsidRPr="00CE6AB0">
        <w:rPr>
          <w:rFonts w:cs="Times New Roman"/>
        </w:rPr>
        <w:t>e</w:t>
      </w:r>
      <w:r w:rsidRPr="00CE6AB0">
        <w:rPr>
          <w:rFonts w:cs="Times New Roman"/>
          <w:spacing w:val="1"/>
        </w:rPr>
        <w:t xml:space="preserve"> </w:t>
      </w:r>
      <w:r w:rsidRPr="00CE6AB0">
        <w:rPr>
          <w:rFonts w:cs="Times New Roman"/>
        </w:rPr>
        <w:t>824</w:t>
      </w:r>
      <w:r w:rsidRPr="00CE6AB0">
        <w:rPr>
          <w:rFonts w:cs="Times New Roman"/>
          <w:spacing w:val="2"/>
        </w:rPr>
        <w:t xml:space="preserve"> </w:t>
      </w:r>
      <w:r w:rsidRPr="00CE6AB0">
        <w:rPr>
          <w:rFonts w:cs="Times New Roman"/>
        </w:rPr>
        <w:t>do</w:t>
      </w:r>
      <w:r w:rsidRPr="00CE6AB0">
        <w:rPr>
          <w:rFonts w:cs="Times New Roman"/>
          <w:spacing w:val="2"/>
        </w:rPr>
        <w:t xml:space="preserve"> </w:t>
      </w:r>
      <w:r w:rsidRPr="00CE6AB0">
        <w:rPr>
          <w:rFonts w:cs="Times New Roman"/>
          <w:spacing w:val="1"/>
        </w:rPr>
        <w:t>P</w:t>
      </w:r>
      <w:r w:rsidRPr="00CE6AB0">
        <w:rPr>
          <w:rFonts w:cs="Times New Roman"/>
        </w:rPr>
        <w:t>ro</w:t>
      </w:r>
      <w:r w:rsidRPr="00CE6AB0">
        <w:rPr>
          <w:rFonts w:cs="Times New Roman"/>
          <w:spacing w:val="-2"/>
        </w:rPr>
        <w:t>c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sso</w:t>
      </w:r>
      <w:r w:rsidRPr="00CE6AB0">
        <w:rPr>
          <w:rFonts w:cs="Times New Roman"/>
          <w:spacing w:val="5"/>
        </w:rPr>
        <w:t xml:space="preserve"> </w:t>
      </w:r>
      <w:r w:rsidRPr="00CE6AB0">
        <w:rPr>
          <w:rFonts w:cs="Times New Roman"/>
          <w:spacing w:val="3"/>
        </w:rPr>
        <w:t>E</w:t>
      </w:r>
      <w:r w:rsidRPr="00CE6AB0">
        <w:rPr>
          <w:rFonts w:cs="Times New Roman"/>
          <w:spacing w:val="-1"/>
        </w:rPr>
        <w:t>-</w:t>
      </w:r>
      <w:r w:rsidRPr="00CE6AB0">
        <w:rPr>
          <w:rFonts w:cs="Times New Roman"/>
        </w:rPr>
        <w:t>13/001</w:t>
      </w:r>
      <w:r w:rsidRPr="00CE6AB0">
        <w:rPr>
          <w:rFonts w:cs="Times New Roman"/>
          <w:spacing w:val="1"/>
        </w:rPr>
        <w:t>/</w:t>
      </w:r>
      <w:r w:rsidRPr="00CE6AB0">
        <w:rPr>
          <w:rFonts w:cs="Times New Roman"/>
        </w:rPr>
        <w:t>1160/2015</w:t>
      </w:r>
      <w:r w:rsidRPr="00CE6AB0">
        <w:rPr>
          <w:rFonts w:cs="Times New Roman"/>
          <w:spacing w:val="2"/>
        </w:rPr>
        <w:t xml:space="preserve"> 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st</w:t>
      </w:r>
      <w:r w:rsidRPr="00CE6AB0">
        <w:rPr>
          <w:rFonts w:cs="Times New Roman"/>
          <w:spacing w:val="1"/>
        </w:rPr>
        <w:t>i</w:t>
      </w:r>
      <w:r w:rsidRPr="00CE6AB0">
        <w:rPr>
          <w:rFonts w:cs="Times New Roman"/>
        </w:rPr>
        <w:t>m</w:t>
      </w:r>
      <w:r w:rsidRPr="00CE6AB0">
        <w:rPr>
          <w:rFonts w:cs="Times New Roman"/>
          <w:spacing w:val="1"/>
        </w:rPr>
        <w:t>a</w:t>
      </w:r>
      <w:r w:rsidRPr="00CE6AB0">
        <w:rPr>
          <w:rFonts w:cs="Times New Roman"/>
          <w:spacing w:val="-1"/>
        </w:rPr>
        <w:t>-</w:t>
      </w:r>
      <w:r w:rsidRPr="00CE6AB0">
        <w:rPr>
          <w:rFonts w:cs="Times New Roman"/>
        </w:rPr>
        <w:t>se</w:t>
      </w:r>
      <w:r w:rsidRPr="00CE6AB0">
        <w:rPr>
          <w:rFonts w:cs="Times New Roman"/>
          <w:spacing w:val="1"/>
        </w:rPr>
        <w:t xml:space="preserve"> 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  <w:spacing w:val="1"/>
        </w:rPr>
        <w:t>r</w:t>
      </w:r>
      <w:r w:rsidRPr="00CE6AB0">
        <w:rPr>
          <w:rFonts w:cs="Times New Roman"/>
        </w:rPr>
        <w:t>re</w:t>
      </w:r>
      <w:r w:rsidRPr="00CE6AB0">
        <w:rPr>
          <w:rFonts w:cs="Times New Roman"/>
          <w:spacing w:val="-1"/>
        </w:rPr>
        <w:t>ca</w:t>
      </w:r>
      <w:r w:rsidRPr="00CE6AB0">
        <w:rPr>
          <w:rFonts w:cs="Times New Roman"/>
        </w:rPr>
        <w:t>d</w:t>
      </w:r>
      <w:r w:rsidRPr="00CE6AB0">
        <w:rPr>
          <w:rFonts w:cs="Times New Roman"/>
          <w:spacing w:val="1"/>
        </w:rPr>
        <w:t>a</w:t>
      </w:r>
      <w:r w:rsidRPr="00CE6AB0">
        <w:rPr>
          <w:rFonts w:cs="Times New Roman"/>
          <w:spacing w:val="-1"/>
        </w:rPr>
        <w:t>çã</w:t>
      </w:r>
      <w:r w:rsidRPr="00CE6AB0">
        <w:rPr>
          <w:rFonts w:cs="Times New Roman"/>
        </w:rPr>
        <w:t>o</w:t>
      </w:r>
      <w:r w:rsidRPr="00CE6AB0">
        <w:rPr>
          <w:rFonts w:cs="Times New Roman"/>
          <w:spacing w:val="2"/>
        </w:rPr>
        <w:t xml:space="preserve"> </w:t>
      </w:r>
      <w:r w:rsidRPr="00CE6AB0">
        <w:rPr>
          <w:rFonts w:cs="Times New Roman"/>
        </w:rPr>
        <w:t xml:space="preserve">de 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p</w:t>
      </w:r>
      <w:r w:rsidRPr="00CE6AB0">
        <w:rPr>
          <w:rFonts w:cs="Times New Roman"/>
          <w:spacing w:val="-1"/>
        </w:rPr>
        <w:t>r</w:t>
      </w:r>
      <w:r w:rsidRPr="00CE6AB0">
        <w:rPr>
          <w:rFonts w:cs="Times New Roman"/>
        </w:rPr>
        <w:t>o</w:t>
      </w:r>
      <w:r w:rsidRPr="00CE6AB0">
        <w:rPr>
          <w:rFonts w:cs="Times New Roman"/>
          <w:spacing w:val="2"/>
        </w:rPr>
        <w:t>x</w:t>
      </w:r>
      <w:r w:rsidRPr="00CE6AB0">
        <w:rPr>
          <w:rFonts w:cs="Times New Roman"/>
        </w:rPr>
        <w:t>i</w:t>
      </w:r>
      <w:r w:rsidRPr="00CE6AB0">
        <w:rPr>
          <w:rFonts w:cs="Times New Roman"/>
          <w:spacing w:val="1"/>
        </w:rPr>
        <w:t>m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d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mente</w:t>
      </w:r>
      <w:r>
        <w:rPr>
          <w:rFonts w:cs="Times New Roman"/>
        </w:rPr>
        <w:t xml:space="preserve"> </w:t>
      </w:r>
      <w:r w:rsidRPr="00C82E02">
        <w:t>R$5.966.440,84 (cinco milhões novecentos e sessenta e seis mil quatrocentos e quarenta dólares e oitenta e quatro centavos)</w:t>
      </w:r>
      <w:r w:rsidRPr="00C82E02">
        <w:rPr>
          <w:rFonts w:cs="Times New Roman"/>
        </w:rPr>
        <w:t>,</w:t>
      </w:r>
      <w:r w:rsidRPr="00CE6AB0">
        <w:rPr>
          <w:rFonts w:cs="Times New Roman"/>
          <w:spacing w:val="2"/>
        </w:rPr>
        <w:t xml:space="preserve"> </w:t>
      </w:r>
      <w:r w:rsidRPr="00CE6AB0">
        <w:rPr>
          <w:rFonts w:cs="Times New Roman"/>
          <w:spacing w:val="-1"/>
        </w:rPr>
        <w:t>c</w:t>
      </w:r>
      <w:r w:rsidRPr="00CE6AB0">
        <w:rPr>
          <w:rFonts w:cs="Times New Roman"/>
        </w:rPr>
        <w:t>onfo</w:t>
      </w:r>
      <w:r w:rsidRPr="00CE6AB0">
        <w:rPr>
          <w:rFonts w:cs="Times New Roman"/>
          <w:spacing w:val="-1"/>
        </w:rPr>
        <w:t>r</w:t>
      </w:r>
      <w:r w:rsidRPr="00CE6AB0">
        <w:rPr>
          <w:rFonts w:cs="Times New Roman"/>
        </w:rPr>
        <w:t>me</w:t>
      </w:r>
      <w:r w:rsidRPr="00CE6AB0">
        <w:rPr>
          <w:rFonts w:cs="Times New Roman"/>
          <w:spacing w:val="2"/>
        </w:rPr>
        <w:t xml:space="preserve"> 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v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l</w:t>
      </w:r>
      <w:r w:rsidRPr="00CE6AB0">
        <w:rPr>
          <w:rFonts w:cs="Times New Roman"/>
          <w:spacing w:val="1"/>
        </w:rPr>
        <w:t>i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  <w:spacing w:val="1"/>
        </w:rPr>
        <w:t>ç</w:t>
      </w:r>
      <w:r w:rsidRPr="00CE6AB0">
        <w:rPr>
          <w:rFonts w:cs="Times New Roman"/>
          <w:spacing w:val="-1"/>
        </w:rPr>
        <w:t>ã</w:t>
      </w:r>
      <w:r w:rsidRPr="00CE6AB0">
        <w:rPr>
          <w:rFonts w:cs="Times New Roman"/>
        </w:rPr>
        <w:t>o</w:t>
      </w:r>
      <w:r w:rsidRPr="00CE6AB0">
        <w:rPr>
          <w:rFonts w:cs="Times New Roman"/>
          <w:spacing w:val="1"/>
        </w:rPr>
        <w:t xml:space="preserve"> </w:t>
      </w:r>
      <w:r w:rsidRPr="00CE6AB0">
        <w:rPr>
          <w:rFonts w:cs="Times New Roman"/>
        </w:rPr>
        <w:t xml:space="preserve">do </w:t>
      </w:r>
      <w:r w:rsidRPr="00CE6AB0">
        <w:rPr>
          <w:rFonts w:cs="Times New Roman"/>
          <w:spacing w:val="2"/>
        </w:rPr>
        <w:t>s</w:t>
      </w:r>
      <w:r w:rsidRPr="00CE6AB0">
        <w:rPr>
          <w:rFonts w:cs="Times New Roman"/>
        </w:rPr>
        <w:t>i</w:t>
      </w:r>
      <w:r w:rsidRPr="00CE6AB0">
        <w:rPr>
          <w:rFonts w:cs="Times New Roman"/>
          <w:spacing w:val="1"/>
        </w:rPr>
        <w:t>t</w:t>
      </w:r>
      <w:r w:rsidRPr="00CE6AB0">
        <w:rPr>
          <w:rFonts w:cs="Times New Roman"/>
        </w:rPr>
        <w:t>e</w:t>
      </w:r>
      <w:r w:rsidRPr="00CE6AB0">
        <w:rPr>
          <w:rFonts w:cs="Times New Roman"/>
          <w:spacing w:val="-1"/>
        </w:rPr>
        <w:t xml:space="preserve"> </w:t>
      </w:r>
      <w:r w:rsidRPr="00CE6AB0">
        <w:rPr>
          <w:rFonts w:cs="Times New Roman"/>
        </w:rPr>
        <w:t>VRE</w:t>
      </w:r>
      <w:r w:rsidRPr="00CE6AB0">
        <w:rPr>
          <w:rFonts w:cs="Times New Roman"/>
          <w:spacing w:val="-1"/>
        </w:rPr>
        <w:t>F</w:t>
      </w:r>
      <w:r w:rsidRPr="00CE6AB0">
        <w:rPr>
          <w:rFonts w:cs="Times New Roman"/>
        </w:rPr>
        <w:t xml:space="preserve">. </w:t>
      </w:r>
      <w:r w:rsidRPr="00CE6AB0">
        <w:rPr>
          <w:rFonts w:cs="Times New Roman"/>
          <w:spacing w:val="-1"/>
        </w:rPr>
        <w:t>(</w:t>
      </w:r>
      <w:r w:rsidRPr="00CE6AB0">
        <w:rPr>
          <w:rFonts w:cs="Times New Roman"/>
        </w:rPr>
        <w:t xml:space="preserve">fl.813 do </w:t>
      </w:r>
      <w:r w:rsidRPr="00CE6AB0">
        <w:rPr>
          <w:rFonts w:cs="Times New Roman"/>
          <w:spacing w:val="-1"/>
        </w:rPr>
        <w:t>c</w:t>
      </w:r>
      <w:r w:rsidRPr="00CE6AB0">
        <w:rPr>
          <w:rFonts w:cs="Times New Roman"/>
        </w:rPr>
        <w:t>i</w:t>
      </w:r>
      <w:r w:rsidRPr="00CE6AB0">
        <w:rPr>
          <w:rFonts w:cs="Times New Roman"/>
          <w:spacing w:val="1"/>
        </w:rPr>
        <w:t>ta</w:t>
      </w:r>
      <w:r w:rsidRPr="00CE6AB0">
        <w:rPr>
          <w:rFonts w:cs="Times New Roman"/>
        </w:rPr>
        <w:t>do p</w:t>
      </w:r>
      <w:r w:rsidRPr="00CE6AB0">
        <w:rPr>
          <w:rFonts w:cs="Times New Roman"/>
          <w:spacing w:val="-1"/>
        </w:rPr>
        <w:t>r</w:t>
      </w:r>
      <w:r w:rsidRPr="00CE6AB0">
        <w:rPr>
          <w:rFonts w:cs="Times New Roman"/>
        </w:rPr>
        <w:t>o</w:t>
      </w:r>
      <w:r w:rsidRPr="00CE6AB0">
        <w:rPr>
          <w:rFonts w:cs="Times New Roman"/>
          <w:spacing w:val="-1"/>
        </w:rPr>
        <w:t>ce</w:t>
      </w:r>
      <w:r w:rsidRPr="00CE6AB0">
        <w:rPr>
          <w:rFonts w:cs="Times New Roman"/>
        </w:rPr>
        <w:t>sso).</w:t>
      </w:r>
      <w:r>
        <w:rPr>
          <w:rStyle w:val="Refdenotaderodap"/>
          <w:rFonts w:cs="Times New Roman"/>
        </w:rPr>
        <w:footnoteReference w:id="2"/>
      </w:r>
    </w:p>
    <w:p w14:paraId="3A400592" w14:textId="77777777" w:rsidR="004219C8" w:rsidRPr="00CE6AB0" w:rsidRDefault="004219C8" w:rsidP="004219C8">
      <w:pPr>
        <w:tabs>
          <w:tab w:val="left" w:pos="142"/>
          <w:tab w:val="left" w:pos="284"/>
        </w:tabs>
        <w:spacing w:line="360" w:lineRule="auto"/>
        <w:rPr>
          <w:rFonts w:cs="Times New Roman"/>
        </w:rPr>
      </w:pPr>
    </w:p>
    <w:p w14:paraId="45228E93" w14:textId="77777777" w:rsidR="004219C8" w:rsidRPr="00CE6AB0" w:rsidRDefault="004219C8" w:rsidP="004219C8">
      <w:pPr>
        <w:tabs>
          <w:tab w:val="left" w:pos="142"/>
          <w:tab w:val="left" w:pos="284"/>
        </w:tabs>
        <w:spacing w:line="360" w:lineRule="auto"/>
        <w:ind w:right="62"/>
        <w:rPr>
          <w:rFonts w:cs="Times New Roman"/>
        </w:rPr>
      </w:pPr>
      <w:r w:rsidRPr="00CE6AB0">
        <w:rPr>
          <w:rFonts w:cs="Times New Roman"/>
          <w:b/>
        </w:rPr>
        <w:t>6. DIS</w:t>
      </w:r>
      <w:r w:rsidRPr="00CE6AB0">
        <w:rPr>
          <w:rFonts w:cs="Times New Roman"/>
          <w:b/>
          <w:spacing w:val="-2"/>
        </w:rPr>
        <w:t>P</w:t>
      </w:r>
      <w:r w:rsidRPr="00CE6AB0">
        <w:rPr>
          <w:rFonts w:cs="Times New Roman"/>
          <w:b/>
        </w:rPr>
        <w:t>ONI</w:t>
      </w:r>
      <w:r w:rsidRPr="00CE6AB0">
        <w:rPr>
          <w:rFonts w:cs="Times New Roman"/>
          <w:b/>
          <w:spacing w:val="1"/>
        </w:rPr>
        <w:t>B</w:t>
      </w:r>
      <w:r w:rsidRPr="00CE6AB0">
        <w:rPr>
          <w:rFonts w:cs="Times New Roman"/>
          <w:b/>
        </w:rPr>
        <w:t>I</w:t>
      </w:r>
      <w:r w:rsidRPr="00CE6AB0">
        <w:rPr>
          <w:rFonts w:cs="Times New Roman"/>
          <w:b/>
          <w:spacing w:val="1"/>
        </w:rPr>
        <w:t>L</w:t>
      </w:r>
      <w:r w:rsidRPr="00CE6AB0">
        <w:rPr>
          <w:rFonts w:cs="Times New Roman"/>
          <w:b/>
        </w:rPr>
        <w:t>ID</w:t>
      </w:r>
      <w:r w:rsidRPr="00CE6AB0">
        <w:rPr>
          <w:rFonts w:cs="Times New Roman"/>
          <w:b/>
          <w:spacing w:val="-1"/>
        </w:rPr>
        <w:t>A</w:t>
      </w:r>
      <w:r w:rsidRPr="00CE6AB0">
        <w:rPr>
          <w:rFonts w:cs="Times New Roman"/>
          <w:b/>
        </w:rPr>
        <w:t>DE DA</w:t>
      </w:r>
      <w:r w:rsidRPr="00CE6AB0">
        <w:rPr>
          <w:rFonts w:cs="Times New Roman"/>
          <w:b/>
          <w:spacing w:val="-1"/>
        </w:rPr>
        <w:t xml:space="preserve"> </w:t>
      </w:r>
      <w:r w:rsidRPr="00CE6AB0">
        <w:rPr>
          <w:rFonts w:cs="Times New Roman"/>
          <w:b/>
        </w:rPr>
        <w:t>AERON</w:t>
      </w:r>
      <w:r w:rsidRPr="00CE6AB0">
        <w:rPr>
          <w:rFonts w:cs="Times New Roman"/>
          <w:b/>
          <w:spacing w:val="-1"/>
        </w:rPr>
        <w:t>A</w:t>
      </w:r>
      <w:r w:rsidRPr="00CE6AB0">
        <w:rPr>
          <w:rFonts w:cs="Times New Roman"/>
          <w:b/>
        </w:rPr>
        <w:t>VE</w:t>
      </w:r>
      <w:r>
        <w:rPr>
          <w:rFonts w:cs="Times New Roman"/>
          <w:b/>
        </w:rPr>
        <w:t xml:space="preserve"> - </w:t>
      </w:r>
      <w:r w:rsidRPr="00CE6AB0">
        <w:rPr>
          <w:rFonts w:cs="Times New Roman"/>
          <w:b/>
        </w:rPr>
        <w:t>CON</w:t>
      </w:r>
      <w:r w:rsidRPr="00CE6AB0">
        <w:rPr>
          <w:rFonts w:cs="Times New Roman"/>
          <w:b/>
          <w:spacing w:val="-3"/>
        </w:rPr>
        <w:t>F</w:t>
      </w:r>
      <w:r w:rsidRPr="00CE6AB0">
        <w:rPr>
          <w:rFonts w:cs="Times New Roman"/>
          <w:b/>
        </w:rPr>
        <w:t>O</w:t>
      </w:r>
      <w:r w:rsidRPr="00CE6AB0">
        <w:rPr>
          <w:rFonts w:cs="Times New Roman"/>
          <w:b/>
          <w:spacing w:val="2"/>
        </w:rPr>
        <w:t>R</w:t>
      </w:r>
      <w:r w:rsidRPr="00CE6AB0">
        <w:rPr>
          <w:rFonts w:cs="Times New Roman"/>
          <w:b/>
          <w:spacing w:val="-1"/>
        </w:rPr>
        <w:t>M</w:t>
      </w:r>
      <w:r w:rsidRPr="00CE6AB0">
        <w:rPr>
          <w:rFonts w:cs="Times New Roman"/>
          <w:b/>
        </w:rPr>
        <w:t>E</w:t>
      </w:r>
      <w:r w:rsidRPr="00CE6AB0">
        <w:rPr>
          <w:rFonts w:cs="Times New Roman"/>
          <w:b/>
          <w:spacing w:val="1"/>
        </w:rPr>
        <w:t xml:space="preserve"> </w:t>
      </w:r>
      <w:r w:rsidRPr="00CE6AB0">
        <w:rPr>
          <w:rFonts w:cs="Times New Roman"/>
          <w:b/>
        </w:rPr>
        <w:t>A</w:t>
      </w:r>
      <w:r w:rsidRPr="00CE6AB0">
        <w:rPr>
          <w:rFonts w:cs="Times New Roman"/>
          <w:b/>
          <w:spacing w:val="-1"/>
        </w:rPr>
        <w:t>N</w:t>
      </w:r>
      <w:r w:rsidRPr="00CE6AB0">
        <w:rPr>
          <w:rFonts w:cs="Times New Roman"/>
          <w:b/>
        </w:rPr>
        <w:t>EXO</w:t>
      </w:r>
      <w:r w:rsidRPr="00CE6AB0">
        <w:rPr>
          <w:rFonts w:cs="Times New Roman"/>
          <w:b/>
          <w:spacing w:val="3"/>
        </w:rPr>
        <w:t xml:space="preserve"> </w:t>
      </w:r>
      <w:r>
        <w:rPr>
          <w:rFonts w:cs="Times New Roman"/>
          <w:b/>
        </w:rPr>
        <w:t>II</w:t>
      </w:r>
    </w:p>
    <w:p w14:paraId="59C483C1" w14:textId="77777777" w:rsidR="004219C8" w:rsidRPr="00CE6AB0" w:rsidRDefault="004219C8" w:rsidP="004219C8">
      <w:pPr>
        <w:tabs>
          <w:tab w:val="left" w:pos="142"/>
          <w:tab w:val="left" w:pos="284"/>
        </w:tabs>
        <w:spacing w:line="360" w:lineRule="auto"/>
        <w:rPr>
          <w:rFonts w:cs="Times New Roman"/>
        </w:rPr>
      </w:pPr>
    </w:p>
    <w:p w14:paraId="62FF6199" w14:textId="77777777" w:rsidR="004219C8" w:rsidRPr="00CE6AB0" w:rsidRDefault="004219C8" w:rsidP="00C661EA">
      <w:pPr>
        <w:tabs>
          <w:tab w:val="left" w:pos="142"/>
          <w:tab w:val="left" w:pos="284"/>
        </w:tabs>
        <w:spacing w:line="360" w:lineRule="auto"/>
        <w:ind w:right="5952"/>
        <w:jc w:val="both"/>
        <w:rPr>
          <w:rFonts w:cs="Times New Roman"/>
        </w:rPr>
      </w:pPr>
      <w:r w:rsidRPr="00CE6AB0">
        <w:rPr>
          <w:rFonts w:cs="Times New Roman"/>
          <w:b/>
        </w:rPr>
        <w:t>7. VISI</w:t>
      </w:r>
      <w:r w:rsidRPr="00CE6AB0">
        <w:rPr>
          <w:rFonts w:cs="Times New Roman"/>
          <w:b/>
          <w:spacing w:val="1"/>
        </w:rPr>
        <w:t>T</w:t>
      </w:r>
      <w:r w:rsidRPr="00CE6AB0">
        <w:rPr>
          <w:rFonts w:cs="Times New Roman"/>
          <w:b/>
        </w:rPr>
        <w:t>A T</w:t>
      </w:r>
      <w:r w:rsidRPr="00CE6AB0">
        <w:rPr>
          <w:rFonts w:cs="Times New Roman"/>
          <w:b/>
          <w:spacing w:val="1"/>
        </w:rPr>
        <w:t>E</w:t>
      </w:r>
      <w:r w:rsidRPr="00CE6AB0">
        <w:rPr>
          <w:rFonts w:cs="Times New Roman"/>
          <w:b/>
        </w:rPr>
        <w:t>C</w:t>
      </w:r>
      <w:r w:rsidRPr="00CE6AB0">
        <w:rPr>
          <w:rFonts w:cs="Times New Roman"/>
          <w:b/>
          <w:spacing w:val="-1"/>
        </w:rPr>
        <w:t>N</w:t>
      </w:r>
      <w:r w:rsidRPr="00CE6AB0">
        <w:rPr>
          <w:rFonts w:cs="Times New Roman"/>
          <w:b/>
        </w:rPr>
        <w:t>ICA</w:t>
      </w:r>
    </w:p>
    <w:p w14:paraId="7A50064B" w14:textId="77777777" w:rsidR="004219C8" w:rsidRPr="00CE6AB0" w:rsidRDefault="004219C8" w:rsidP="004219C8">
      <w:pPr>
        <w:tabs>
          <w:tab w:val="left" w:pos="142"/>
          <w:tab w:val="left" w:pos="284"/>
        </w:tabs>
        <w:spacing w:line="360" w:lineRule="auto"/>
        <w:ind w:right="61"/>
        <w:jc w:val="both"/>
        <w:rPr>
          <w:rFonts w:cs="Times New Roman"/>
        </w:rPr>
      </w:pPr>
      <w:r w:rsidRPr="00CE6AB0">
        <w:rPr>
          <w:rFonts w:cs="Times New Roman"/>
        </w:rPr>
        <w:t>A</w:t>
      </w:r>
      <w:r w:rsidRPr="00CE6AB0">
        <w:rPr>
          <w:rFonts w:cs="Times New Roman"/>
          <w:spacing w:val="1"/>
        </w:rPr>
        <w:t xml:space="preserve"> </w:t>
      </w:r>
      <w:r w:rsidRPr="00CE6AB0">
        <w:rPr>
          <w:rFonts w:cs="Times New Roman"/>
          <w:spacing w:val="-1"/>
        </w:rPr>
        <w:t>ae</w:t>
      </w:r>
      <w:r w:rsidRPr="00CE6AB0">
        <w:rPr>
          <w:rFonts w:cs="Times New Roman"/>
        </w:rPr>
        <w:t>ron</w:t>
      </w:r>
      <w:r w:rsidRPr="00CE6AB0">
        <w:rPr>
          <w:rFonts w:cs="Times New Roman"/>
          <w:spacing w:val="-2"/>
        </w:rPr>
        <w:t>a</w:t>
      </w:r>
      <w:r w:rsidRPr="00CE6AB0">
        <w:rPr>
          <w:rFonts w:cs="Times New Roman"/>
          <w:spacing w:val="2"/>
        </w:rPr>
        <w:t>v</w:t>
      </w:r>
      <w:r w:rsidRPr="00CE6AB0">
        <w:rPr>
          <w:rFonts w:cs="Times New Roman"/>
        </w:rPr>
        <w:t xml:space="preserve">e 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n</w:t>
      </w:r>
      <w:r w:rsidRPr="00CE6AB0">
        <w:rPr>
          <w:rFonts w:cs="Times New Roman"/>
          <w:spacing w:val="-1"/>
        </w:rPr>
        <w:t>c</w:t>
      </w:r>
      <w:r w:rsidRPr="00CE6AB0">
        <w:rPr>
          <w:rFonts w:cs="Times New Roman"/>
        </w:rPr>
        <w:t>ont</w:t>
      </w:r>
      <w:r w:rsidRPr="00CE6AB0">
        <w:rPr>
          <w:rFonts w:cs="Times New Roman"/>
          <w:spacing w:val="2"/>
        </w:rPr>
        <w:t>r</w:t>
      </w:r>
      <w:r w:rsidRPr="00CE6AB0">
        <w:rPr>
          <w:rFonts w:cs="Times New Roman"/>
        </w:rPr>
        <w:t>a</w:t>
      </w:r>
      <w:r w:rsidRPr="00CE6AB0">
        <w:rPr>
          <w:rFonts w:cs="Times New Roman"/>
          <w:spacing w:val="-1"/>
        </w:rPr>
        <w:t>-</w:t>
      </w:r>
      <w:r w:rsidRPr="00CE6AB0">
        <w:rPr>
          <w:rFonts w:cs="Times New Roman"/>
        </w:rPr>
        <w:t>se</w:t>
      </w:r>
      <w:r w:rsidRPr="00CE6AB0">
        <w:rPr>
          <w:rFonts w:cs="Times New Roman"/>
          <w:spacing w:val="1"/>
        </w:rPr>
        <w:t xml:space="preserve"> </w:t>
      </w:r>
      <w:r w:rsidRPr="00CE6AB0">
        <w:rPr>
          <w:rFonts w:cs="Times New Roman"/>
          <w:spacing w:val="2"/>
        </w:rPr>
        <w:t>n</w:t>
      </w:r>
      <w:r w:rsidRPr="00CE6AB0">
        <w:rPr>
          <w:rFonts w:cs="Times New Roman"/>
        </w:rPr>
        <w:t>o</w:t>
      </w:r>
      <w:r w:rsidRPr="00CE6AB0">
        <w:rPr>
          <w:rFonts w:cs="Times New Roman"/>
          <w:spacing w:val="1"/>
        </w:rPr>
        <w:t xml:space="preserve"> </w:t>
      </w:r>
      <w:r w:rsidRPr="00CE6AB0">
        <w:rPr>
          <w:rFonts w:cs="Times New Roman"/>
        </w:rPr>
        <w:t>h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n</w:t>
      </w:r>
      <w:r w:rsidRPr="00CE6AB0">
        <w:rPr>
          <w:rFonts w:cs="Times New Roman"/>
          <w:spacing w:val="-2"/>
        </w:rPr>
        <w:t>g</w:t>
      </w:r>
      <w:r w:rsidRPr="00CE6AB0">
        <w:rPr>
          <w:rFonts w:cs="Times New Roman"/>
          <w:spacing w:val="1"/>
        </w:rPr>
        <w:t>a</w:t>
      </w:r>
      <w:r w:rsidRPr="00CE6AB0">
        <w:rPr>
          <w:rFonts w:cs="Times New Roman"/>
        </w:rPr>
        <w:t>r</w:t>
      </w:r>
      <w:r w:rsidRPr="00CE6AB0">
        <w:rPr>
          <w:rFonts w:cs="Times New Roman"/>
          <w:spacing w:val="2"/>
        </w:rPr>
        <w:t xml:space="preserve"> </w:t>
      </w:r>
      <w:r w:rsidRPr="00CE6AB0">
        <w:rPr>
          <w:rFonts w:cs="Times New Roman"/>
        </w:rPr>
        <w:t xml:space="preserve">da </w:t>
      </w:r>
      <w:r w:rsidRPr="00CE6AB0">
        <w:rPr>
          <w:rFonts w:cs="Times New Roman"/>
          <w:spacing w:val="1"/>
        </w:rPr>
        <w:t>S</w:t>
      </w:r>
      <w:r w:rsidRPr="00CE6AB0">
        <w:rPr>
          <w:rFonts w:cs="Times New Roman"/>
        </w:rPr>
        <w:t>up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rint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nd</w:t>
      </w:r>
      <w:r w:rsidRPr="00CE6AB0">
        <w:rPr>
          <w:rFonts w:cs="Times New Roman"/>
          <w:spacing w:val="1"/>
        </w:rPr>
        <w:t>ê</w:t>
      </w:r>
      <w:r w:rsidRPr="00CE6AB0">
        <w:rPr>
          <w:rFonts w:cs="Times New Roman"/>
        </w:rPr>
        <w:t>n</w:t>
      </w:r>
      <w:r w:rsidRPr="00CE6AB0">
        <w:rPr>
          <w:rFonts w:cs="Times New Roman"/>
          <w:spacing w:val="-1"/>
        </w:rPr>
        <w:t>c</w:t>
      </w:r>
      <w:r w:rsidRPr="00CE6AB0">
        <w:rPr>
          <w:rFonts w:cs="Times New Roman"/>
        </w:rPr>
        <w:t>ia</w:t>
      </w:r>
      <w:r w:rsidRPr="00CE6AB0">
        <w:rPr>
          <w:rFonts w:cs="Times New Roman"/>
          <w:spacing w:val="1"/>
        </w:rPr>
        <w:t xml:space="preserve"> </w:t>
      </w:r>
      <w:r w:rsidRPr="00CE6AB0">
        <w:rPr>
          <w:rFonts w:cs="Times New Roman"/>
        </w:rPr>
        <w:t>de Op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  <w:spacing w:val="1"/>
        </w:rPr>
        <w:t>r</w:t>
      </w:r>
      <w:r w:rsidRPr="00CE6AB0">
        <w:rPr>
          <w:rFonts w:cs="Times New Roman"/>
          <w:spacing w:val="-1"/>
        </w:rPr>
        <w:t>aç</w:t>
      </w:r>
      <w:r w:rsidRPr="00CE6AB0">
        <w:rPr>
          <w:rFonts w:cs="Times New Roman"/>
        </w:rPr>
        <w:t>õ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s</w:t>
      </w:r>
      <w:r w:rsidRPr="00CE6AB0">
        <w:rPr>
          <w:rFonts w:cs="Times New Roman"/>
          <w:spacing w:val="1"/>
        </w:rPr>
        <w:t xml:space="preserve"> </w:t>
      </w:r>
      <w:r w:rsidRPr="00CE6AB0">
        <w:rPr>
          <w:rFonts w:cs="Times New Roman"/>
          <w:spacing w:val="2"/>
        </w:rPr>
        <w:t>A</w:t>
      </w:r>
      <w:r w:rsidRPr="00CE6AB0">
        <w:rPr>
          <w:rFonts w:cs="Times New Roman"/>
          <w:spacing w:val="-1"/>
        </w:rPr>
        <w:t>é</w:t>
      </w:r>
      <w:r w:rsidRPr="00CE6AB0">
        <w:rPr>
          <w:rFonts w:cs="Times New Roman"/>
        </w:rPr>
        <w:t>re</w:t>
      </w:r>
      <w:r w:rsidRPr="00CE6AB0">
        <w:rPr>
          <w:rFonts w:cs="Times New Roman"/>
          <w:spacing w:val="1"/>
        </w:rPr>
        <w:t>a</w:t>
      </w:r>
      <w:r w:rsidRPr="00CE6AB0">
        <w:rPr>
          <w:rFonts w:cs="Times New Roman"/>
        </w:rPr>
        <w:t>s,</w:t>
      </w:r>
      <w:r w:rsidRPr="00CE6AB0">
        <w:rPr>
          <w:rFonts w:cs="Times New Roman"/>
          <w:spacing w:val="1"/>
        </w:rPr>
        <w:t xml:space="preserve"> </w:t>
      </w:r>
      <w:r w:rsidRPr="00CE6AB0">
        <w:rPr>
          <w:rFonts w:cs="Times New Roman"/>
        </w:rPr>
        <w:t>na Av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nida</w:t>
      </w:r>
      <w:r w:rsidRPr="00CE6AB0">
        <w:rPr>
          <w:rFonts w:cs="Times New Roman"/>
          <w:spacing w:val="1"/>
        </w:rPr>
        <w:t xml:space="preserve"> </w:t>
      </w:r>
      <w:r w:rsidRPr="00CE6AB0">
        <w:rPr>
          <w:rFonts w:cs="Times New Roman"/>
          <w:spacing w:val="-2"/>
        </w:rPr>
        <w:t>B</w:t>
      </w:r>
      <w:r w:rsidRPr="00CE6AB0">
        <w:rPr>
          <w:rFonts w:cs="Times New Roman"/>
        </w:rPr>
        <w:t>o</w:t>
      </w:r>
      <w:r w:rsidRPr="00CE6AB0">
        <w:rPr>
          <w:rFonts w:cs="Times New Roman"/>
          <w:spacing w:val="1"/>
        </w:rPr>
        <w:t>r</w:t>
      </w:r>
      <w:r w:rsidRPr="00CE6AB0">
        <w:rPr>
          <w:rFonts w:cs="Times New Roman"/>
        </w:rPr>
        <w:t>g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s de</w:t>
      </w:r>
      <w:r w:rsidRPr="00CE6AB0">
        <w:rPr>
          <w:rFonts w:cs="Times New Roman"/>
          <w:spacing w:val="2"/>
        </w:rPr>
        <w:t xml:space="preserve"> </w:t>
      </w:r>
      <w:r w:rsidRPr="00CE6AB0">
        <w:rPr>
          <w:rFonts w:cs="Times New Roman"/>
        </w:rPr>
        <w:t>Med</w:t>
      </w:r>
      <w:r w:rsidRPr="00CE6AB0">
        <w:rPr>
          <w:rFonts w:cs="Times New Roman"/>
          <w:spacing w:val="-2"/>
        </w:rPr>
        <w:t>e</w:t>
      </w:r>
      <w:r w:rsidRPr="00CE6AB0">
        <w:rPr>
          <w:rFonts w:cs="Times New Roman"/>
        </w:rPr>
        <w:t>iros</w:t>
      </w:r>
      <w:r w:rsidRPr="00CE6AB0">
        <w:rPr>
          <w:rFonts w:cs="Times New Roman"/>
          <w:spacing w:val="3"/>
        </w:rPr>
        <w:t xml:space="preserve"> </w:t>
      </w:r>
      <w:r w:rsidRPr="00CE6AB0">
        <w:rPr>
          <w:rFonts w:cs="Times New Roman"/>
        </w:rPr>
        <w:t>1444</w:t>
      </w:r>
      <w:r w:rsidRPr="00CE6AB0">
        <w:rPr>
          <w:rFonts w:cs="Times New Roman"/>
          <w:spacing w:val="4"/>
        </w:rPr>
        <w:t xml:space="preserve"> </w:t>
      </w:r>
      <w:r w:rsidRPr="00CE6AB0">
        <w:rPr>
          <w:rFonts w:cs="Times New Roman"/>
        </w:rPr>
        <w:t>–</w:t>
      </w:r>
      <w:r w:rsidRPr="00CE6AB0">
        <w:rPr>
          <w:rFonts w:cs="Times New Roman"/>
          <w:spacing w:val="4"/>
        </w:rPr>
        <w:t xml:space="preserve"> </w:t>
      </w:r>
      <w:r w:rsidRPr="00CE6AB0">
        <w:rPr>
          <w:rFonts w:cs="Times New Roman"/>
          <w:spacing w:val="-3"/>
        </w:rPr>
        <w:t>L</w:t>
      </w:r>
      <w:r w:rsidRPr="00CE6AB0">
        <w:rPr>
          <w:rFonts w:cs="Times New Roman"/>
          <w:spacing w:val="1"/>
        </w:rPr>
        <w:t>a</w:t>
      </w:r>
      <w:r w:rsidRPr="00CE6AB0">
        <w:rPr>
          <w:rFonts w:cs="Times New Roman"/>
          <w:spacing w:val="-2"/>
        </w:rPr>
        <w:t>g</w:t>
      </w:r>
      <w:r w:rsidRPr="00CE6AB0">
        <w:rPr>
          <w:rFonts w:cs="Times New Roman"/>
        </w:rPr>
        <w:t>oa</w:t>
      </w:r>
      <w:r w:rsidRPr="00CE6AB0">
        <w:rPr>
          <w:rFonts w:cs="Times New Roman"/>
          <w:spacing w:val="3"/>
        </w:rPr>
        <w:t xml:space="preserve"> </w:t>
      </w:r>
      <w:r w:rsidRPr="00CE6AB0">
        <w:rPr>
          <w:rFonts w:cs="Times New Roman"/>
        </w:rPr>
        <w:t>–</w:t>
      </w:r>
      <w:r w:rsidRPr="00CE6AB0">
        <w:rPr>
          <w:rFonts w:cs="Times New Roman"/>
          <w:spacing w:val="4"/>
        </w:rPr>
        <w:t xml:space="preserve"> </w:t>
      </w:r>
      <w:r w:rsidRPr="00CE6AB0">
        <w:rPr>
          <w:rFonts w:cs="Times New Roman"/>
        </w:rPr>
        <w:t>Rio</w:t>
      </w:r>
      <w:r w:rsidRPr="00CE6AB0">
        <w:rPr>
          <w:rFonts w:cs="Times New Roman"/>
          <w:spacing w:val="4"/>
        </w:rPr>
        <w:t xml:space="preserve"> </w:t>
      </w:r>
      <w:r w:rsidRPr="00CE6AB0">
        <w:rPr>
          <w:rFonts w:cs="Times New Roman"/>
        </w:rPr>
        <w:t xml:space="preserve">de </w:t>
      </w:r>
      <w:r w:rsidRPr="00CE6AB0">
        <w:rPr>
          <w:rFonts w:cs="Times New Roman"/>
          <w:spacing w:val="2"/>
        </w:rPr>
        <w:t>J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n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iro</w:t>
      </w:r>
      <w:r w:rsidRPr="00CE6AB0">
        <w:rPr>
          <w:rFonts w:cs="Times New Roman"/>
          <w:spacing w:val="4"/>
        </w:rPr>
        <w:t xml:space="preserve"> </w:t>
      </w:r>
      <w:r w:rsidRPr="00CE6AB0">
        <w:rPr>
          <w:rFonts w:cs="Times New Roman"/>
        </w:rPr>
        <w:t>–</w:t>
      </w:r>
      <w:r w:rsidRPr="00CE6AB0">
        <w:rPr>
          <w:rFonts w:cs="Times New Roman"/>
          <w:spacing w:val="4"/>
        </w:rPr>
        <w:t xml:space="preserve"> </w:t>
      </w:r>
      <w:r w:rsidRPr="00CE6AB0">
        <w:rPr>
          <w:rFonts w:cs="Times New Roman"/>
          <w:spacing w:val="-2"/>
        </w:rPr>
        <w:t>R</w:t>
      </w:r>
      <w:r w:rsidRPr="00CE6AB0">
        <w:rPr>
          <w:rFonts w:cs="Times New Roman"/>
          <w:spacing w:val="2"/>
        </w:rPr>
        <w:t>J</w:t>
      </w:r>
      <w:r w:rsidRPr="00CE6AB0">
        <w:rPr>
          <w:rFonts w:cs="Times New Roman"/>
        </w:rPr>
        <w:t>,</w:t>
      </w:r>
      <w:r w:rsidRPr="00CE6AB0">
        <w:rPr>
          <w:rFonts w:cs="Times New Roman"/>
          <w:spacing w:val="3"/>
        </w:rPr>
        <w:t xml:space="preserve"> </w:t>
      </w:r>
      <w:r w:rsidRPr="00CE6AB0">
        <w:rPr>
          <w:rFonts w:cs="Times New Roman"/>
        </w:rPr>
        <w:t>pod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ndo</w:t>
      </w:r>
      <w:r w:rsidRPr="00CE6AB0">
        <w:rPr>
          <w:rFonts w:cs="Times New Roman"/>
          <w:spacing w:val="1"/>
        </w:rPr>
        <w:t xml:space="preserve"> </w:t>
      </w:r>
      <w:r w:rsidRPr="00CE6AB0">
        <w:rPr>
          <w:rFonts w:cs="Times New Roman"/>
        </w:rPr>
        <w:t>s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r</w:t>
      </w:r>
      <w:r w:rsidRPr="00CE6AB0">
        <w:rPr>
          <w:rFonts w:cs="Times New Roman"/>
          <w:spacing w:val="3"/>
        </w:rPr>
        <w:t xml:space="preserve"> 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  <w:spacing w:val="-2"/>
        </w:rPr>
        <w:t>g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n</w:t>
      </w:r>
      <w:r w:rsidRPr="00CE6AB0">
        <w:rPr>
          <w:rFonts w:cs="Times New Roman"/>
          <w:spacing w:val="2"/>
        </w:rPr>
        <w:t>d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da</w:t>
      </w:r>
      <w:r w:rsidRPr="00CE6AB0">
        <w:rPr>
          <w:rFonts w:cs="Times New Roman"/>
          <w:spacing w:val="2"/>
        </w:rPr>
        <w:t xml:space="preserve"> </w:t>
      </w:r>
      <w:r w:rsidRPr="00CE6AB0">
        <w:rPr>
          <w:rFonts w:cs="Times New Roman"/>
        </w:rPr>
        <w:t>vis</w:t>
      </w:r>
      <w:r w:rsidRPr="00CE6AB0">
        <w:rPr>
          <w:rFonts w:cs="Times New Roman"/>
          <w:spacing w:val="1"/>
        </w:rPr>
        <w:t>i</w:t>
      </w:r>
      <w:r w:rsidRPr="00CE6AB0">
        <w:rPr>
          <w:rFonts w:cs="Times New Roman"/>
        </w:rPr>
        <w:t>ta</w:t>
      </w:r>
      <w:r w:rsidRPr="00CE6AB0">
        <w:rPr>
          <w:rFonts w:cs="Times New Roman"/>
          <w:spacing w:val="3"/>
        </w:rPr>
        <w:t xml:space="preserve"> </w:t>
      </w:r>
      <w:r w:rsidRPr="00CE6AB0">
        <w:rPr>
          <w:rFonts w:cs="Times New Roman"/>
        </w:rPr>
        <w:t>té</w:t>
      </w:r>
      <w:r w:rsidRPr="00CE6AB0">
        <w:rPr>
          <w:rFonts w:cs="Times New Roman"/>
          <w:spacing w:val="-1"/>
        </w:rPr>
        <w:t>c</w:t>
      </w:r>
      <w:r w:rsidRPr="00CE6AB0">
        <w:rPr>
          <w:rFonts w:cs="Times New Roman"/>
        </w:rPr>
        <w:t>nica</w:t>
      </w:r>
      <w:r w:rsidRPr="00CE6AB0">
        <w:rPr>
          <w:rFonts w:cs="Times New Roman"/>
          <w:spacing w:val="2"/>
        </w:rPr>
        <w:t xml:space="preserve"> </w:t>
      </w:r>
      <w:r w:rsidRPr="00CE6AB0">
        <w:rPr>
          <w:rFonts w:cs="Times New Roman"/>
        </w:rPr>
        <w:t>por in</w:t>
      </w:r>
      <w:r w:rsidRPr="00CE6AB0">
        <w:rPr>
          <w:rFonts w:cs="Times New Roman"/>
          <w:spacing w:val="1"/>
        </w:rPr>
        <w:t>t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r</w:t>
      </w:r>
      <w:r w:rsidRPr="00CE6AB0">
        <w:rPr>
          <w:rFonts w:cs="Times New Roman"/>
          <w:spacing w:val="-2"/>
        </w:rPr>
        <w:t>e</w:t>
      </w:r>
      <w:r w:rsidRPr="00CE6AB0">
        <w:rPr>
          <w:rFonts w:cs="Times New Roman"/>
        </w:rPr>
        <w:t>ssados</w:t>
      </w:r>
      <w:r w:rsidRPr="00CE6AB0">
        <w:rPr>
          <w:rFonts w:cs="Times New Roman"/>
          <w:spacing w:val="16"/>
        </w:rPr>
        <w:t xml:space="preserve"> </w:t>
      </w:r>
      <w:r w:rsidRPr="00CE6AB0">
        <w:rPr>
          <w:rFonts w:cs="Times New Roman"/>
        </w:rPr>
        <w:t>na</w:t>
      </w:r>
      <w:r w:rsidRPr="00CE6AB0">
        <w:rPr>
          <w:rFonts w:cs="Times New Roman"/>
          <w:spacing w:val="16"/>
        </w:rPr>
        <w:t xml:space="preserve"> </w:t>
      </w:r>
      <w:r w:rsidRPr="00CE6AB0">
        <w:rPr>
          <w:rFonts w:cs="Times New Roman"/>
        </w:rPr>
        <w:t>mesm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,</w:t>
      </w:r>
      <w:r w:rsidRPr="00CE6AB0">
        <w:rPr>
          <w:rFonts w:cs="Times New Roman"/>
          <w:spacing w:val="19"/>
        </w:rPr>
        <w:t xml:space="preserve"> </w:t>
      </w:r>
      <w:r w:rsidRPr="00CE6AB0">
        <w:rPr>
          <w:rFonts w:cs="Times New Roman"/>
        </w:rPr>
        <w:t>d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v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ndo</w:t>
      </w:r>
      <w:r w:rsidRPr="00CE6AB0">
        <w:rPr>
          <w:rFonts w:cs="Times New Roman"/>
          <w:spacing w:val="17"/>
        </w:rPr>
        <w:t xml:space="preserve"> </w:t>
      </w:r>
      <w:r w:rsidRPr="00CE6AB0">
        <w:rPr>
          <w:rFonts w:cs="Times New Roman"/>
        </w:rPr>
        <w:t>s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 xml:space="preserve">r </w:t>
      </w:r>
      <w:r w:rsidRPr="00CE6AB0">
        <w:rPr>
          <w:rFonts w:cs="Times New Roman"/>
          <w:spacing w:val="32"/>
        </w:rPr>
        <w:t xml:space="preserve"> </w:t>
      </w:r>
      <w:r w:rsidRPr="00CE6AB0">
        <w:rPr>
          <w:rFonts w:cs="Times New Roman"/>
          <w:spacing w:val="1"/>
        </w:rPr>
        <w:t>a</w:t>
      </w:r>
      <w:r w:rsidRPr="00CE6AB0">
        <w:rPr>
          <w:rFonts w:cs="Times New Roman"/>
          <w:spacing w:val="-2"/>
        </w:rPr>
        <w:t>g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n</w:t>
      </w:r>
      <w:r w:rsidRPr="00CE6AB0">
        <w:rPr>
          <w:rFonts w:cs="Times New Roman"/>
          <w:spacing w:val="2"/>
        </w:rPr>
        <w:t>d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da</w:t>
      </w:r>
      <w:r w:rsidRPr="00CE6AB0">
        <w:rPr>
          <w:rFonts w:cs="Times New Roman"/>
          <w:spacing w:val="16"/>
        </w:rPr>
        <w:t xml:space="preserve"> </w:t>
      </w:r>
      <w:r w:rsidRPr="00CE6AB0">
        <w:rPr>
          <w:rFonts w:cs="Times New Roman"/>
          <w:spacing w:val="1"/>
        </w:rPr>
        <w:t>a</w:t>
      </w:r>
      <w:r w:rsidRPr="00CE6AB0">
        <w:rPr>
          <w:rFonts w:cs="Times New Roman"/>
        </w:rPr>
        <w:t>tr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v</w:t>
      </w:r>
      <w:r w:rsidRPr="00CE6AB0">
        <w:rPr>
          <w:rFonts w:cs="Times New Roman"/>
          <w:spacing w:val="-1"/>
        </w:rPr>
        <w:t>é</w:t>
      </w:r>
      <w:r w:rsidRPr="00CE6AB0">
        <w:rPr>
          <w:rFonts w:cs="Times New Roman"/>
        </w:rPr>
        <w:t>s</w:t>
      </w:r>
      <w:r w:rsidRPr="00CE6AB0">
        <w:rPr>
          <w:rFonts w:cs="Times New Roman"/>
          <w:spacing w:val="17"/>
        </w:rPr>
        <w:t xml:space="preserve"> </w:t>
      </w:r>
      <w:r w:rsidRPr="00CE6AB0">
        <w:rPr>
          <w:rFonts w:cs="Times New Roman"/>
        </w:rPr>
        <w:t>do</w:t>
      </w:r>
      <w:r w:rsidRPr="00CE6AB0">
        <w:rPr>
          <w:rFonts w:cs="Times New Roman"/>
          <w:spacing w:val="17"/>
        </w:rPr>
        <w:t xml:space="preserve"> </w:t>
      </w:r>
      <w:proofErr w:type="spellStart"/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mail</w:t>
      </w:r>
      <w:proofErr w:type="spellEnd"/>
      <w:r w:rsidRPr="00CE6AB0">
        <w:rPr>
          <w:rFonts w:cs="Times New Roman"/>
        </w:rPr>
        <w:t xml:space="preserve"> </w:t>
      </w:r>
      <w:r w:rsidRPr="00CE6AB0">
        <w:rPr>
          <w:rFonts w:cs="Times New Roman"/>
          <w:color w:val="0000FF"/>
          <w:spacing w:val="-39"/>
        </w:rPr>
        <w:t xml:space="preserve"> </w:t>
      </w:r>
      <w:hyperlink r:id="rId7">
        <w:r w:rsidRPr="00CE6AB0">
          <w:rPr>
            <w:rFonts w:cs="Times New Roman"/>
            <w:color w:val="0000FF"/>
            <w:u w:val="single" w:color="0000FF"/>
          </w:rPr>
          <w:t>s</w:t>
        </w:r>
        <w:r w:rsidRPr="00CE6AB0">
          <w:rPr>
            <w:rFonts w:cs="Times New Roman"/>
            <w:color w:val="0000FF"/>
            <w:spacing w:val="-1"/>
            <w:u w:val="single" w:color="0000FF"/>
          </w:rPr>
          <w:t>a</w:t>
        </w:r>
        <w:r w:rsidRPr="00CE6AB0">
          <w:rPr>
            <w:rFonts w:cs="Times New Roman"/>
            <w:color w:val="0000FF"/>
            <w:u w:val="single" w:color="0000FF"/>
          </w:rPr>
          <w:t>o</w:t>
        </w:r>
        <w:r w:rsidRPr="00CE6AB0">
          <w:rPr>
            <w:rFonts w:cs="Times New Roman"/>
            <w:color w:val="0000FF"/>
            <w:spacing w:val="-1"/>
            <w:u w:val="single" w:color="0000FF"/>
          </w:rPr>
          <w:t>a</w:t>
        </w:r>
        <w:r w:rsidRPr="00CE6AB0">
          <w:rPr>
            <w:rFonts w:cs="Times New Roman"/>
            <w:color w:val="0000FF"/>
            <w:u w:val="single" w:color="0000FF"/>
          </w:rPr>
          <w:t>.op</w:t>
        </w:r>
        <w:r w:rsidRPr="00CE6AB0">
          <w:rPr>
            <w:rFonts w:cs="Times New Roman"/>
            <w:color w:val="0000FF"/>
            <w:spacing w:val="1"/>
            <w:u w:val="single" w:color="0000FF"/>
          </w:rPr>
          <w:t>e</w:t>
        </w:r>
        <w:r w:rsidRPr="00CE6AB0">
          <w:rPr>
            <w:rFonts w:cs="Times New Roman"/>
            <w:color w:val="0000FF"/>
            <w:u w:val="single" w:color="0000FF"/>
          </w:rPr>
          <w:t>r</w:t>
        </w:r>
        <w:r w:rsidRPr="00CE6AB0">
          <w:rPr>
            <w:rFonts w:cs="Times New Roman"/>
            <w:color w:val="0000FF"/>
            <w:spacing w:val="-2"/>
            <w:u w:val="single" w:color="0000FF"/>
          </w:rPr>
          <w:t>a</w:t>
        </w:r>
        <w:r w:rsidRPr="00CE6AB0">
          <w:rPr>
            <w:rFonts w:cs="Times New Roman"/>
            <w:color w:val="0000FF"/>
            <w:spacing w:val="-1"/>
            <w:u w:val="single" w:color="0000FF"/>
          </w:rPr>
          <w:t>ç</w:t>
        </w:r>
        <w:r w:rsidRPr="00CE6AB0">
          <w:rPr>
            <w:rFonts w:cs="Times New Roman"/>
            <w:color w:val="0000FF"/>
            <w:u w:val="single" w:color="0000FF"/>
          </w:rPr>
          <w:t>õ</w:t>
        </w:r>
        <w:r w:rsidRPr="00CE6AB0">
          <w:rPr>
            <w:rFonts w:cs="Times New Roman"/>
            <w:color w:val="0000FF"/>
            <w:spacing w:val="-1"/>
            <w:u w:val="single" w:color="0000FF"/>
          </w:rPr>
          <w:t>e</w:t>
        </w:r>
        <w:r w:rsidRPr="00CE6AB0">
          <w:rPr>
            <w:rFonts w:cs="Times New Roman"/>
            <w:color w:val="0000FF"/>
            <w:u w:val="single" w:color="0000FF"/>
          </w:rPr>
          <w:t>s</w:t>
        </w:r>
        <w:r w:rsidRPr="00CE6AB0">
          <w:rPr>
            <w:rFonts w:cs="Times New Roman"/>
            <w:color w:val="0000FF"/>
            <w:spacing w:val="2"/>
            <w:u w:val="single" w:color="0000FF"/>
          </w:rPr>
          <w:t>@</w:t>
        </w:r>
        <w:r w:rsidRPr="00CE6AB0">
          <w:rPr>
            <w:rFonts w:cs="Times New Roman"/>
            <w:color w:val="0000FF"/>
            <w:spacing w:val="-2"/>
            <w:u w:val="single" w:color="0000FF"/>
          </w:rPr>
          <w:t>g</w:t>
        </w:r>
        <w:r w:rsidRPr="00CE6AB0">
          <w:rPr>
            <w:rFonts w:cs="Times New Roman"/>
            <w:color w:val="0000FF"/>
            <w:spacing w:val="3"/>
            <w:u w:val="single" w:color="0000FF"/>
          </w:rPr>
          <w:t>m</w:t>
        </w:r>
        <w:r w:rsidRPr="00CE6AB0">
          <w:rPr>
            <w:rFonts w:cs="Times New Roman"/>
            <w:color w:val="0000FF"/>
            <w:spacing w:val="-1"/>
            <w:u w:val="single" w:color="0000FF"/>
          </w:rPr>
          <w:t>a</w:t>
        </w:r>
        <w:r w:rsidRPr="00CE6AB0">
          <w:rPr>
            <w:rFonts w:cs="Times New Roman"/>
            <w:color w:val="0000FF"/>
            <w:u w:val="single" w:color="0000FF"/>
          </w:rPr>
          <w:t>i</w:t>
        </w:r>
        <w:r w:rsidRPr="00CE6AB0">
          <w:rPr>
            <w:rFonts w:cs="Times New Roman"/>
            <w:color w:val="0000FF"/>
            <w:spacing w:val="1"/>
            <w:u w:val="single" w:color="0000FF"/>
          </w:rPr>
          <w:t>l</w:t>
        </w:r>
        <w:r w:rsidRPr="00CE6AB0">
          <w:rPr>
            <w:rFonts w:cs="Times New Roman"/>
            <w:color w:val="0000FF"/>
            <w:u w:val="single" w:color="0000FF"/>
          </w:rPr>
          <w:t>.</w:t>
        </w:r>
        <w:r w:rsidRPr="00CE6AB0">
          <w:rPr>
            <w:rFonts w:cs="Times New Roman"/>
            <w:color w:val="0000FF"/>
            <w:spacing w:val="-1"/>
            <w:u w:val="single" w:color="0000FF"/>
          </w:rPr>
          <w:t>c</w:t>
        </w:r>
        <w:r w:rsidRPr="00CE6AB0">
          <w:rPr>
            <w:rFonts w:cs="Times New Roman"/>
            <w:color w:val="0000FF"/>
            <w:u w:val="single" w:color="0000FF"/>
          </w:rPr>
          <w:t>om</w:t>
        </w:r>
        <w:r w:rsidRPr="00CE6AB0">
          <w:rPr>
            <w:rFonts w:cs="Times New Roman"/>
            <w:color w:val="0000FF"/>
            <w:spacing w:val="19"/>
          </w:rPr>
          <w:t xml:space="preserve"> </w:t>
        </w:r>
        <w:r w:rsidRPr="00CE6AB0">
          <w:rPr>
            <w:rFonts w:cs="Times New Roman"/>
            <w:color w:val="000000"/>
          </w:rPr>
          <w:t>ou</w:t>
        </w:r>
      </w:hyperlink>
      <w:r w:rsidRPr="00CE6AB0">
        <w:rPr>
          <w:rFonts w:cs="Times New Roman"/>
          <w:color w:val="000000"/>
        </w:rPr>
        <w:t xml:space="preserve"> tel</w:t>
      </w:r>
      <w:r w:rsidRPr="00CE6AB0">
        <w:rPr>
          <w:rFonts w:cs="Times New Roman"/>
          <w:color w:val="000000"/>
          <w:spacing w:val="-1"/>
        </w:rPr>
        <w:t>e</w:t>
      </w:r>
      <w:r w:rsidRPr="00CE6AB0">
        <w:rPr>
          <w:rFonts w:cs="Times New Roman"/>
          <w:color w:val="000000"/>
        </w:rPr>
        <w:t>fone</w:t>
      </w:r>
      <w:r w:rsidRPr="00CE6AB0">
        <w:rPr>
          <w:rFonts w:cs="Times New Roman"/>
          <w:color w:val="000000"/>
          <w:spacing w:val="-2"/>
        </w:rPr>
        <w:t xml:space="preserve"> </w:t>
      </w:r>
      <w:r w:rsidRPr="00CE6AB0">
        <w:rPr>
          <w:rFonts w:cs="Times New Roman"/>
          <w:color w:val="000000"/>
        </w:rPr>
        <w:t>(2</w:t>
      </w:r>
      <w:r w:rsidRPr="00CE6AB0">
        <w:rPr>
          <w:rFonts w:cs="Times New Roman"/>
          <w:color w:val="000000"/>
          <w:spacing w:val="1"/>
        </w:rPr>
        <w:t>1</w:t>
      </w:r>
      <w:r w:rsidRPr="00CE6AB0">
        <w:rPr>
          <w:rFonts w:cs="Times New Roman"/>
          <w:color w:val="000000"/>
        </w:rPr>
        <w:t>) 23</w:t>
      </w:r>
      <w:r w:rsidRPr="00CE6AB0">
        <w:rPr>
          <w:rFonts w:cs="Times New Roman"/>
          <w:color w:val="000000"/>
          <w:spacing w:val="-1"/>
        </w:rPr>
        <w:t>3</w:t>
      </w:r>
      <w:r w:rsidRPr="00CE6AB0">
        <w:rPr>
          <w:rFonts w:cs="Times New Roman"/>
          <w:color w:val="000000"/>
        </w:rPr>
        <w:t>2</w:t>
      </w:r>
      <w:r w:rsidRPr="00CE6AB0">
        <w:rPr>
          <w:rFonts w:cs="Times New Roman"/>
          <w:color w:val="000000"/>
          <w:spacing w:val="-1"/>
        </w:rPr>
        <w:t>-</w:t>
      </w:r>
      <w:r w:rsidRPr="00CE6AB0">
        <w:rPr>
          <w:rFonts w:cs="Times New Roman"/>
          <w:color w:val="000000"/>
        </w:rPr>
        <w:t>2818.</w:t>
      </w:r>
    </w:p>
    <w:p w14:paraId="6B0E51AC" w14:textId="10775903" w:rsidR="004219C8" w:rsidRDefault="004219C8" w:rsidP="004219C8">
      <w:pPr>
        <w:tabs>
          <w:tab w:val="left" w:pos="142"/>
          <w:tab w:val="left" w:pos="284"/>
        </w:tabs>
        <w:spacing w:line="360" w:lineRule="auto"/>
        <w:ind w:right="65"/>
        <w:rPr>
          <w:rFonts w:cs="Times New Roman"/>
        </w:rPr>
      </w:pPr>
      <w:r w:rsidRPr="00CE6AB0">
        <w:rPr>
          <w:rFonts w:cs="Times New Roman"/>
        </w:rPr>
        <w:t>Na</w:t>
      </w:r>
      <w:r w:rsidRPr="00CE6AB0">
        <w:rPr>
          <w:rFonts w:cs="Times New Roman"/>
          <w:spacing w:val="18"/>
        </w:rPr>
        <w:t xml:space="preserve"> </w:t>
      </w:r>
      <w:r w:rsidRPr="00CE6AB0">
        <w:rPr>
          <w:rFonts w:cs="Times New Roman"/>
        </w:rPr>
        <w:t>vis</w:t>
      </w:r>
      <w:r w:rsidRPr="00CE6AB0">
        <w:rPr>
          <w:rFonts w:cs="Times New Roman"/>
          <w:spacing w:val="1"/>
        </w:rPr>
        <w:t>i</w:t>
      </w:r>
      <w:r w:rsidRPr="00CE6AB0">
        <w:rPr>
          <w:rFonts w:cs="Times New Roman"/>
        </w:rPr>
        <w:t>ta</w:t>
      </w:r>
      <w:r w:rsidRPr="00CE6AB0">
        <w:rPr>
          <w:rFonts w:cs="Times New Roman"/>
          <w:spacing w:val="18"/>
        </w:rPr>
        <w:t xml:space="preserve"> </w:t>
      </w:r>
      <w:r w:rsidRPr="00CE6AB0">
        <w:rPr>
          <w:rFonts w:cs="Times New Roman"/>
        </w:rPr>
        <w:t>té</w:t>
      </w:r>
      <w:r w:rsidRPr="00CE6AB0">
        <w:rPr>
          <w:rFonts w:cs="Times New Roman"/>
          <w:spacing w:val="-1"/>
        </w:rPr>
        <w:t>c</w:t>
      </w:r>
      <w:r w:rsidRPr="00CE6AB0">
        <w:rPr>
          <w:rFonts w:cs="Times New Roman"/>
        </w:rPr>
        <w:t>n</w:t>
      </w:r>
      <w:r w:rsidRPr="00CE6AB0">
        <w:rPr>
          <w:rFonts w:cs="Times New Roman"/>
          <w:spacing w:val="3"/>
        </w:rPr>
        <w:t>i</w:t>
      </w:r>
      <w:r w:rsidRPr="00CE6AB0">
        <w:rPr>
          <w:rFonts w:cs="Times New Roman"/>
          <w:spacing w:val="-1"/>
        </w:rPr>
        <w:t>c</w:t>
      </w:r>
      <w:r w:rsidRPr="00CE6AB0">
        <w:rPr>
          <w:rFonts w:cs="Times New Roman"/>
        </w:rPr>
        <w:t>a</w:t>
      </w:r>
      <w:r w:rsidRPr="00CE6AB0">
        <w:rPr>
          <w:rFonts w:cs="Times New Roman"/>
          <w:spacing w:val="18"/>
        </w:rPr>
        <w:t xml:space="preserve"> </w:t>
      </w:r>
      <w:r w:rsidRPr="00CE6AB0">
        <w:rPr>
          <w:rFonts w:cs="Times New Roman"/>
        </w:rPr>
        <w:t>po</w:t>
      </w:r>
      <w:r w:rsidRPr="00CE6AB0">
        <w:rPr>
          <w:rFonts w:cs="Times New Roman"/>
          <w:spacing w:val="2"/>
        </w:rPr>
        <w:t>d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rá</w:t>
      </w:r>
      <w:r w:rsidRPr="00CE6AB0">
        <w:rPr>
          <w:rFonts w:cs="Times New Roman"/>
          <w:spacing w:val="19"/>
        </w:rPr>
        <w:t xml:space="preserve"> </w:t>
      </w:r>
      <w:r w:rsidRPr="00CE6AB0">
        <w:rPr>
          <w:rFonts w:cs="Times New Roman"/>
        </w:rPr>
        <w:t>s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r</w:t>
      </w:r>
      <w:r w:rsidRPr="00CE6AB0">
        <w:rPr>
          <w:rFonts w:cs="Times New Roman"/>
          <w:spacing w:val="18"/>
        </w:rPr>
        <w:t xml:space="preserve"> </w:t>
      </w:r>
      <w:r w:rsidRPr="00CE6AB0">
        <w:rPr>
          <w:rFonts w:cs="Times New Roman"/>
        </w:rPr>
        <w:t>sol</w:t>
      </w:r>
      <w:r w:rsidRPr="00CE6AB0">
        <w:rPr>
          <w:rFonts w:cs="Times New Roman"/>
          <w:spacing w:val="1"/>
        </w:rPr>
        <w:t>i</w:t>
      </w:r>
      <w:r w:rsidRPr="00CE6AB0">
        <w:rPr>
          <w:rFonts w:cs="Times New Roman"/>
          <w:spacing w:val="-1"/>
        </w:rPr>
        <w:t>c</w:t>
      </w:r>
      <w:r w:rsidRPr="00CE6AB0">
        <w:rPr>
          <w:rFonts w:cs="Times New Roman"/>
        </w:rPr>
        <w:t>i</w:t>
      </w:r>
      <w:r w:rsidRPr="00CE6AB0">
        <w:rPr>
          <w:rFonts w:cs="Times New Roman"/>
          <w:spacing w:val="1"/>
        </w:rPr>
        <w:t>t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da</w:t>
      </w:r>
      <w:r w:rsidRPr="00CE6AB0">
        <w:rPr>
          <w:rFonts w:cs="Times New Roman"/>
          <w:spacing w:val="20"/>
        </w:rPr>
        <w:t xml:space="preserve"> </w:t>
      </w:r>
      <w:r w:rsidRPr="00CE6AB0">
        <w:rPr>
          <w:rFonts w:cs="Times New Roman"/>
          <w:spacing w:val="4"/>
        </w:rPr>
        <w:t>v</w:t>
      </w:r>
      <w:r w:rsidRPr="00CE6AB0">
        <w:rPr>
          <w:rFonts w:cs="Times New Roman"/>
        </w:rPr>
        <w:t>is</w:t>
      </w:r>
      <w:r w:rsidRPr="00CE6AB0">
        <w:rPr>
          <w:rFonts w:cs="Times New Roman"/>
          <w:spacing w:val="1"/>
        </w:rPr>
        <w:t>t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s</w:t>
      </w:r>
      <w:r w:rsidRPr="00CE6AB0">
        <w:rPr>
          <w:rFonts w:cs="Times New Roman"/>
          <w:spacing w:val="19"/>
        </w:rPr>
        <w:t xml:space="preserve"> </w:t>
      </w:r>
      <w:r w:rsidRPr="00CE6AB0">
        <w:rPr>
          <w:rFonts w:cs="Times New Roman"/>
        </w:rPr>
        <w:t>da</w:t>
      </w:r>
      <w:r w:rsidRPr="00CE6AB0">
        <w:rPr>
          <w:rFonts w:cs="Times New Roman"/>
          <w:spacing w:val="23"/>
        </w:rPr>
        <w:t xml:space="preserve"> </w:t>
      </w:r>
      <w:r w:rsidRPr="00CE6AB0">
        <w:rPr>
          <w:rFonts w:cs="Times New Roman"/>
        </w:rPr>
        <w:t>C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d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rn</w:t>
      </w:r>
      <w:r w:rsidRPr="00CE6AB0">
        <w:rPr>
          <w:rFonts w:cs="Times New Roman"/>
          <w:spacing w:val="-2"/>
        </w:rPr>
        <w:t>e</w:t>
      </w:r>
      <w:r w:rsidRPr="00CE6AB0">
        <w:rPr>
          <w:rFonts w:cs="Times New Roman"/>
        </w:rPr>
        <w:t>ta</w:t>
      </w:r>
      <w:r w:rsidRPr="00CE6AB0">
        <w:rPr>
          <w:rFonts w:cs="Times New Roman"/>
          <w:spacing w:val="21"/>
        </w:rPr>
        <w:t xml:space="preserve"> </w:t>
      </w:r>
      <w:r w:rsidRPr="00CE6AB0">
        <w:rPr>
          <w:rFonts w:cs="Times New Roman"/>
        </w:rPr>
        <w:t>de</w:t>
      </w:r>
      <w:r w:rsidRPr="00CE6AB0">
        <w:rPr>
          <w:rFonts w:cs="Times New Roman"/>
          <w:spacing w:val="18"/>
        </w:rPr>
        <w:t xml:space="preserve"> </w:t>
      </w:r>
      <w:r w:rsidRPr="00CE6AB0">
        <w:rPr>
          <w:rFonts w:cs="Times New Roman"/>
        </w:rPr>
        <w:t>C</w:t>
      </w:r>
      <w:r w:rsidRPr="00CE6AB0">
        <w:rPr>
          <w:rFonts w:cs="Times New Roman"/>
          <w:spacing w:val="-1"/>
        </w:rPr>
        <w:t>é</w:t>
      </w:r>
      <w:r w:rsidRPr="00CE6AB0">
        <w:rPr>
          <w:rFonts w:cs="Times New Roman"/>
        </w:rPr>
        <w:t>lu</w:t>
      </w:r>
      <w:r w:rsidRPr="00CE6AB0">
        <w:rPr>
          <w:rFonts w:cs="Times New Roman"/>
          <w:spacing w:val="1"/>
        </w:rPr>
        <w:t>l</w:t>
      </w:r>
      <w:r w:rsidRPr="00CE6AB0">
        <w:rPr>
          <w:rFonts w:cs="Times New Roman"/>
        </w:rPr>
        <w:t>a</w:t>
      </w:r>
      <w:r w:rsidRPr="00CE6AB0">
        <w:rPr>
          <w:rFonts w:cs="Times New Roman"/>
          <w:spacing w:val="20"/>
        </w:rPr>
        <w:t xml:space="preserve"> </w:t>
      </w:r>
      <w:r w:rsidRPr="00CE6AB0">
        <w:rPr>
          <w:rFonts w:cs="Times New Roman"/>
        </w:rPr>
        <w:t>e</w:t>
      </w:r>
      <w:r w:rsidRPr="00CE6AB0">
        <w:rPr>
          <w:rFonts w:cs="Times New Roman"/>
          <w:spacing w:val="18"/>
        </w:rPr>
        <w:t xml:space="preserve"> </w:t>
      </w:r>
      <w:r w:rsidRPr="00CE6AB0">
        <w:rPr>
          <w:rFonts w:cs="Times New Roman"/>
          <w:spacing w:val="7"/>
        </w:rPr>
        <w:t>C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d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rn</w:t>
      </w:r>
      <w:r w:rsidRPr="00CE6AB0">
        <w:rPr>
          <w:rFonts w:cs="Times New Roman"/>
          <w:spacing w:val="-2"/>
        </w:rPr>
        <w:t>e</w:t>
      </w:r>
      <w:r w:rsidRPr="00CE6AB0">
        <w:rPr>
          <w:rFonts w:cs="Times New Roman"/>
          <w:spacing w:val="3"/>
        </w:rPr>
        <w:t>t</w:t>
      </w:r>
      <w:r w:rsidRPr="00CE6AB0">
        <w:rPr>
          <w:rFonts w:cs="Times New Roman"/>
        </w:rPr>
        <w:t>a</w:t>
      </w:r>
      <w:r w:rsidRPr="00CE6AB0">
        <w:rPr>
          <w:rFonts w:cs="Times New Roman"/>
          <w:spacing w:val="18"/>
        </w:rPr>
        <w:t xml:space="preserve"> </w:t>
      </w:r>
      <w:r w:rsidRPr="00CE6AB0">
        <w:rPr>
          <w:rFonts w:cs="Times New Roman"/>
        </w:rPr>
        <w:t>de</w:t>
      </w:r>
      <w:r w:rsidRPr="00CE6AB0">
        <w:rPr>
          <w:rFonts w:cs="Times New Roman"/>
          <w:spacing w:val="20"/>
        </w:rPr>
        <w:t xml:space="preserve"> </w:t>
      </w:r>
      <w:r w:rsidRPr="00CE6AB0">
        <w:rPr>
          <w:rFonts w:cs="Times New Roman"/>
        </w:rPr>
        <w:lastRenderedPageBreak/>
        <w:t>Moto</w:t>
      </w:r>
      <w:r w:rsidRPr="00CE6AB0">
        <w:rPr>
          <w:rFonts w:cs="Times New Roman"/>
          <w:spacing w:val="-1"/>
        </w:rPr>
        <w:t>r</w:t>
      </w:r>
      <w:r w:rsidRPr="00CE6AB0">
        <w:rPr>
          <w:rFonts w:cs="Times New Roman"/>
        </w:rPr>
        <w:t>,</w:t>
      </w:r>
      <w:r w:rsidRPr="00CE6AB0">
        <w:rPr>
          <w:rFonts w:cs="Times New Roman"/>
          <w:spacing w:val="19"/>
        </w:rPr>
        <w:t xml:space="preserve"> </w:t>
      </w:r>
      <w:r w:rsidRPr="00CE6AB0">
        <w:rPr>
          <w:rFonts w:cs="Times New Roman"/>
        </w:rPr>
        <w:t>se n</w:t>
      </w:r>
      <w:r w:rsidRPr="00CE6AB0">
        <w:rPr>
          <w:rFonts w:cs="Times New Roman"/>
          <w:spacing w:val="-1"/>
        </w:rPr>
        <w:t>ece</w:t>
      </w:r>
      <w:r w:rsidRPr="00CE6AB0">
        <w:rPr>
          <w:rFonts w:cs="Times New Roman"/>
        </w:rPr>
        <w:t>ss</w:t>
      </w:r>
      <w:r w:rsidRPr="00CE6AB0">
        <w:rPr>
          <w:rFonts w:cs="Times New Roman"/>
          <w:spacing w:val="2"/>
        </w:rPr>
        <w:t>á</w:t>
      </w:r>
      <w:r w:rsidRPr="00CE6AB0">
        <w:rPr>
          <w:rFonts w:cs="Times New Roman"/>
        </w:rPr>
        <w:t>rio.</w:t>
      </w:r>
    </w:p>
    <w:p w14:paraId="4D9E7280" w14:textId="77777777" w:rsidR="00C661EA" w:rsidRPr="00CE6AB0" w:rsidRDefault="00C661EA" w:rsidP="004219C8">
      <w:pPr>
        <w:tabs>
          <w:tab w:val="left" w:pos="142"/>
          <w:tab w:val="left" w:pos="284"/>
        </w:tabs>
        <w:spacing w:line="360" w:lineRule="auto"/>
        <w:ind w:right="65"/>
        <w:rPr>
          <w:rFonts w:cs="Times New Roman"/>
        </w:rPr>
      </w:pPr>
    </w:p>
    <w:p w14:paraId="1F601904" w14:textId="77777777" w:rsidR="004219C8" w:rsidRPr="00CE6AB0" w:rsidRDefault="004219C8" w:rsidP="004219C8">
      <w:pPr>
        <w:spacing w:line="260" w:lineRule="exact"/>
        <w:ind w:left="100" w:right="62"/>
        <w:jc w:val="center"/>
        <w:rPr>
          <w:rFonts w:cs="Times New Roman"/>
        </w:rPr>
      </w:pPr>
      <w:r w:rsidRPr="00CE6AB0">
        <w:rPr>
          <w:rFonts w:cs="Times New Roman"/>
          <w:position w:val="-1"/>
        </w:rPr>
        <w:t xml:space="preserve">Rio de </w:t>
      </w:r>
      <w:r w:rsidRPr="00CE6AB0">
        <w:rPr>
          <w:rFonts w:cs="Times New Roman"/>
          <w:spacing w:val="2"/>
          <w:position w:val="-1"/>
        </w:rPr>
        <w:t>J</w:t>
      </w:r>
      <w:r w:rsidRPr="00CE6AB0">
        <w:rPr>
          <w:rFonts w:cs="Times New Roman"/>
          <w:spacing w:val="-1"/>
          <w:position w:val="-1"/>
        </w:rPr>
        <w:t>a</w:t>
      </w:r>
      <w:r w:rsidRPr="00CE6AB0">
        <w:rPr>
          <w:rFonts w:cs="Times New Roman"/>
          <w:position w:val="-1"/>
        </w:rPr>
        <w:t>n</w:t>
      </w:r>
      <w:r w:rsidRPr="00CE6AB0">
        <w:rPr>
          <w:rFonts w:cs="Times New Roman"/>
          <w:spacing w:val="-1"/>
          <w:position w:val="-1"/>
        </w:rPr>
        <w:t>e</w:t>
      </w:r>
      <w:r w:rsidRPr="00CE6AB0">
        <w:rPr>
          <w:rFonts w:cs="Times New Roman"/>
          <w:position w:val="-1"/>
        </w:rPr>
        <w:t>iro, 30 de</w:t>
      </w:r>
      <w:r w:rsidRPr="00CE6AB0">
        <w:rPr>
          <w:rFonts w:cs="Times New Roman"/>
          <w:spacing w:val="-1"/>
          <w:position w:val="-1"/>
        </w:rPr>
        <w:t xml:space="preserve"> </w:t>
      </w:r>
      <w:r w:rsidRPr="00CE6AB0">
        <w:rPr>
          <w:rFonts w:cs="Times New Roman"/>
          <w:position w:val="-1"/>
        </w:rPr>
        <w:t>ju</w:t>
      </w:r>
      <w:r w:rsidRPr="00CE6AB0">
        <w:rPr>
          <w:rFonts w:cs="Times New Roman"/>
          <w:spacing w:val="1"/>
          <w:position w:val="-1"/>
        </w:rPr>
        <w:t>l</w:t>
      </w:r>
      <w:r w:rsidRPr="00CE6AB0">
        <w:rPr>
          <w:rFonts w:cs="Times New Roman"/>
          <w:position w:val="-1"/>
        </w:rPr>
        <w:t>ho</w:t>
      </w:r>
      <w:r w:rsidRPr="00CE6AB0">
        <w:rPr>
          <w:rFonts w:cs="Times New Roman"/>
          <w:spacing w:val="1"/>
          <w:position w:val="-1"/>
        </w:rPr>
        <w:t xml:space="preserve"> </w:t>
      </w:r>
      <w:r w:rsidRPr="00CE6AB0">
        <w:rPr>
          <w:rFonts w:cs="Times New Roman"/>
          <w:position w:val="-1"/>
        </w:rPr>
        <w:t>de</w:t>
      </w:r>
      <w:r w:rsidRPr="00CE6AB0">
        <w:rPr>
          <w:rFonts w:cs="Times New Roman"/>
          <w:spacing w:val="-1"/>
          <w:position w:val="-1"/>
        </w:rPr>
        <w:t xml:space="preserve"> </w:t>
      </w:r>
      <w:r w:rsidRPr="00CE6AB0">
        <w:rPr>
          <w:rFonts w:cs="Times New Roman"/>
          <w:position w:val="-1"/>
        </w:rPr>
        <w:t>2019.</w:t>
      </w:r>
    </w:p>
    <w:p w14:paraId="44AC66B9" w14:textId="77777777" w:rsidR="004219C8" w:rsidRPr="00CE6AB0" w:rsidRDefault="004219C8" w:rsidP="004219C8">
      <w:pPr>
        <w:spacing w:before="30"/>
        <w:ind w:right="62"/>
        <w:jc w:val="right"/>
        <w:rPr>
          <w:rFonts w:cs="Times New Roman"/>
        </w:rPr>
      </w:pPr>
      <w:r w:rsidRPr="00CE6AB0">
        <w:rPr>
          <w:rFonts w:cs="Times New Roman"/>
          <w:b/>
          <w:spacing w:val="-1"/>
        </w:rPr>
        <w:t>M</w:t>
      </w:r>
      <w:r w:rsidRPr="00CE6AB0">
        <w:rPr>
          <w:rFonts w:cs="Times New Roman"/>
          <w:b/>
        </w:rPr>
        <w:t>a</w:t>
      </w:r>
      <w:r w:rsidRPr="00CE6AB0">
        <w:rPr>
          <w:rFonts w:cs="Times New Roman"/>
          <w:b/>
          <w:spacing w:val="-1"/>
        </w:rPr>
        <w:t>r</w:t>
      </w:r>
      <w:r w:rsidRPr="00CE6AB0">
        <w:rPr>
          <w:rFonts w:cs="Times New Roman"/>
          <w:b/>
          <w:spacing w:val="1"/>
        </w:rPr>
        <w:t>c</w:t>
      </w:r>
      <w:r w:rsidRPr="00CE6AB0">
        <w:rPr>
          <w:rFonts w:cs="Times New Roman"/>
          <w:b/>
          <w:spacing w:val="-1"/>
        </w:rPr>
        <w:t>e</w:t>
      </w:r>
      <w:r w:rsidRPr="00CE6AB0">
        <w:rPr>
          <w:rFonts w:cs="Times New Roman"/>
          <w:b/>
        </w:rPr>
        <w:t xml:space="preserve">lo </w:t>
      </w:r>
      <w:r w:rsidRPr="00CE6AB0">
        <w:rPr>
          <w:rFonts w:cs="Times New Roman"/>
          <w:b/>
          <w:spacing w:val="1"/>
        </w:rPr>
        <w:t>d</w:t>
      </w:r>
      <w:r w:rsidRPr="00CE6AB0">
        <w:rPr>
          <w:rFonts w:cs="Times New Roman"/>
          <w:b/>
        </w:rPr>
        <w:t>e</w:t>
      </w:r>
      <w:r w:rsidRPr="00CE6AB0">
        <w:rPr>
          <w:rFonts w:cs="Times New Roman"/>
          <w:b/>
          <w:spacing w:val="-1"/>
        </w:rPr>
        <w:t xml:space="preserve"> </w:t>
      </w:r>
      <w:r w:rsidRPr="00CE6AB0">
        <w:rPr>
          <w:rFonts w:cs="Times New Roman"/>
          <w:b/>
        </w:rPr>
        <w:t>Ca</w:t>
      </w:r>
      <w:r w:rsidRPr="00CE6AB0">
        <w:rPr>
          <w:rFonts w:cs="Times New Roman"/>
          <w:b/>
          <w:spacing w:val="-1"/>
        </w:rPr>
        <w:t>r</w:t>
      </w:r>
      <w:r w:rsidRPr="00CE6AB0">
        <w:rPr>
          <w:rFonts w:cs="Times New Roman"/>
          <w:b/>
        </w:rPr>
        <w:t>val</w:t>
      </w:r>
      <w:r w:rsidRPr="00CE6AB0">
        <w:rPr>
          <w:rFonts w:cs="Times New Roman"/>
          <w:b/>
          <w:spacing w:val="1"/>
        </w:rPr>
        <w:t>h</w:t>
      </w:r>
      <w:r w:rsidRPr="00CE6AB0">
        <w:rPr>
          <w:rFonts w:cs="Times New Roman"/>
          <w:b/>
        </w:rPr>
        <w:t xml:space="preserve">o </w:t>
      </w:r>
      <w:r w:rsidRPr="00CE6AB0">
        <w:rPr>
          <w:rFonts w:cs="Times New Roman"/>
          <w:b/>
          <w:spacing w:val="-1"/>
        </w:rPr>
        <w:t>Me</w:t>
      </w:r>
      <w:r w:rsidRPr="00CE6AB0">
        <w:rPr>
          <w:rFonts w:cs="Times New Roman"/>
          <w:b/>
          <w:spacing w:val="1"/>
        </w:rPr>
        <w:t>nd</w:t>
      </w:r>
      <w:r w:rsidRPr="00CE6AB0">
        <w:rPr>
          <w:rFonts w:cs="Times New Roman"/>
          <w:b/>
          <w:spacing w:val="-1"/>
        </w:rPr>
        <w:t>e</w:t>
      </w:r>
      <w:r w:rsidRPr="00CE6AB0">
        <w:rPr>
          <w:rFonts w:cs="Times New Roman"/>
          <w:b/>
        </w:rPr>
        <w:t xml:space="preserve">s - </w:t>
      </w:r>
      <w:r w:rsidRPr="00CE6AB0">
        <w:rPr>
          <w:rFonts w:cs="Times New Roman"/>
        </w:rPr>
        <w:t>Coord</w:t>
      </w:r>
      <w:r w:rsidRPr="00CE6AB0">
        <w:rPr>
          <w:rFonts w:cs="Times New Roman"/>
          <w:spacing w:val="-2"/>
        </w:rPr>
        <w:t>e</w:t>
      </w:r>
      <w:r w:rsidRPr="00CE6AB0">
        <w:rPr>
          <w:rFonts w:cs="Times New Roman"/>
        </w:rPr>
        <w:t>n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 xml:space="preserve">dor </w:t>
      </w:r>
      <w:r w:rsidRPr="00CE6AB0">
        <w:rPr>
          <w:rFonts w:cs="Times New Roman"/>
          <w:spacing w:val="2"/>
        </w:rPr>
        <w:t>d</w:t>
      </w:r>
      <w:r w:rsidRPr="00CE6AB0">
        <w:rPr>
          <w:rFonts w:cs="Times New Roman"/>
        </w:rPr>
        <w:t>e</w:t>
      </w:r>
      <w:r w:rsidRPr="00CE6AB0">
        <w:rPr>
          <w:rFonts w:cs="Times New Roman"/>
          <w:spacing w:val="-1"/>
        </w:rPr>
        <w:t xml:space="preserve"> </w:t>
      </w:r>
      <w:r w:rsidRPr="00CE6AB0">
        <w:rPr>
          <w:rFonts w:cs="Times New Roman"/>
        </w:rPr>
        <w:t>Op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  <w:spacing w:val="1"/>
        </w:rPr>
        <w:t>r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  <w:spacing w:val="1"/>
        </w:rPr>
        <w:t>ç</w:t>
      </w:r>
      <w:r w:rsidRPr="00CE6AB0">
        <w:rPr>
          <w:rFonts w:cs="Times New Roman"/>
        </w:rPr>
        <w:t>õ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s A</w:t>
      </w:r>
      <w:r w:rsidRPr="00CE6AB0">
        <w:rPr>
          <w:rFonts w:cs="Times New Roman"/>
          <w:spacing w:val="-1"/>
        </w:rPr>
        <w:t>é</w:t>
      </w:r>
      <w:r w:rsidRPr="00CE6AB0">
        <w:rPr>
          <w:rFonts w:cs="Times New Roman"/>
          <w:spacing w:val="1"/>
        </w:rPr>
        <w:t>r</w:t>
      </w:r>
      <w:r w:rsidRPr="00CE6AB0">
        <w:rPr>
          <w:rFonts w:cs="Times New Roman"/>
          <w:spacing w:val="-1"/>
        </w:rPr>
        <w:t>ea</w:t>
      </w:r>
      <w:r w:rsidRPr="00CE6AB0">
        <w:rPr>
          <w:rFonts w:cs="Times New Roman"/>
        </w:rPr>
        <w:t>s</w:t>
      </w:r>
    </w:p>
    <w:p w14:paraId="24EDB0DC" w14:textId="77777777" w:rsidR="004219C8" w:rsidRPr="00CE6AB0" w:rsidRDefault="004219C8" w:rsidP="004219C8">
      <w:pPr>
        <w:spacing w:before="29"/>
        <w:ind w:right="62"/>
        <w:jc w:val="right"/>
        <w:rPr>
          <w:rFonts w:cs="Times New Roman"/>
          <w:spacing w:val="2"/>
        </w:rPr>
      </w:pPr>
      <w:proofErr w:type="spellStart"/>
      <w:r w:rsidRPr="00CE6AB0">
        <w:rPr>
          <w:rFonts w:cs="Times New Roman"/>
        </w:rPr>
        <w:t>T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n</w:t>
      </w:r>
      <w:proofErr w:type="spellEnd"/>
      <w:r w:rsidRPr="00CE6AB0">
        <w:rPr>
          <w:rFonts w:cs="Times New Roman"/>
        </w:rPr>
        <w:t xml:space="preserve"> </w:t>
      </w:r>
      <w:proofErr w:type="spellStart"/>
      <w:r w:rsidRPr="00CE6AB0">
        <w:rPr>
          <w:rFonts w:cs="Times New Roman"/>
        </w:rPr>
        <w:t>Cel</w:t>
      </w:r>
      <w:proofErr w:type="spellEnd"/>
      <w:r w:rsidRPr="00CE6AB0">
        <w:rPr>
          <w:rFonts w:cs="Times New Roman"/>
        </w:rPr>
        <w:t xml:space="preserve"> </w:t>
      </w:r>
      <w:r w:rsidRPr="00CE6AB0">
        <w:rPr>
          <w:rFonts w:cs="Times New Roman"/>
          <w:spacing w:val="1"/>
        </w:rPr>
        <w:t>P</w:t>
      </w:r>
      <w:r w:rsidRPr="00CE6AB0">
        <w:rPr>
          <w:rFonts w:cs="Times New Roman"/>
        </w:rPr>
        <w:t>M–</w:t>
      </w:r>
      <w:r w:rsidRPr="00CE6AB0">
        <w:rPr>
          <w:rFonts w:cs="Times New Roman"/>
          <w:spacing w:val="2"/>
        </w:rPr>
        <w:t xml:space="preserve"> </w:t>
      </w:r>
      <w:r w:rsidRPr="00CE6AB0">
        <w:rPr>
          <w:rFonts w:cs="Times New Roman"/>
          <w:spacing w:val="-6"/>
        </w:rPr>
        <w:t>I</w:t>
      </w:r>
      <w:r w:rsidRPr="00CE6AB0">
        <w:rPr>
          <w:rFonts w:cs="Times New Roman"/>
        </w:rPr>
        <w:t>D 24497</w:t>
      </w:r>
      <w:r w:rsidRPr="00CE6AB0">
        <w:rPr>
          <w:rFonts w:cs="Times New Roman"/>
          <w:spacing w:val="2"/>
        </w:rPr>
        <w:t>6</w:t>
      </w:r>
    </w:p>
    <w:p w14:paraId="4DA69FBE" w14:textId="77777777" w:rsidR="004219C8" w:rsidRPr="00CE6AB0" w:rsidRDefault="004219C8" w:rsidP="004219C8">
      <w:pPr>
        <w:spacing w:before="29"/>
        <w:ind w:right="62"/>
        <w:jc w:val="right"/>
        <w:rPr>
          <w:rFonts w:cs="Times New Roman"/>
          <w:position w:val="-1"/>
        </w:rPr>
      </w:pPr>
      <w:r w:rsidRPr="00CE6AB0">
        <w:rPr>
          <w:rFonts w:cs="Times New Roman"/>
          <w:b/>
          <w:spacing w:val="1"/>
        </w:rPr>
        <w:t>S</w:t>
      </w:r>
      <w:r w:rsidRPr="00CE6AB0">
        <w:rPr>
          <w:rFonts w:cs="Times New Roman"/>
          <w:b/>
          <w:spacing w:val="-1"/>
        </w:rPr>
        <w:t>ér</w:t>
      </w:r>
      <w:r w:rsidRPr="00CE6AB0">
        <w:rPr>
          <w:rFonts w:cs="Times New Roman"/>
          <w:b/>
        </w:rPr>
        <w:t xml:space="preserve">gio </w:t>
      </w:r>
      <w:r w:rsidRPr="00CE6AB0">
        <w:rPr>
          <w:rFonts w:cs="Times New Roman"/>
          <w:b/>
          <w:spacing w:val="1"/>
        </w:rPr>
        <w:t>d</w:t>
      </w:r>
      <w:r w:rsidRPr="00CE6AB0">
        <w:rPr>
          <w:rFonts w:cs="Times New Roman"/>
          <w:b/>
        </w:rPr>
        <w:t>e</w:t>
      </w:r>
      <w:r w:rsidRPr="00CE6AB0">
        <w:rPr>
          <w:rFonts w:cs="Times New Roman"/>
          <w:b/>
          <w:spacing w:val="-1"/>
        </w:rPr>
        <w:t xml:space="preserve"> </w:t>
      </w:r>
      <w:r w:rsidRPr="00CE6AB0">
        <w:rPr>
          <w:rFonts w:cs="Times New Roman"/>
          <w:b/>
        </w:rPr>
        <w:t>An</w:t>
      </w:r>
      <w:r w:rsidRPr="00CE6AB0">
        <w:rPr>
          <w:rFonts w:cs="Times New Roman"/>
          <w:b/>
          <w:spacing w:val="1"/>
        </w:rPr>
        <w:t>d</w:t>
      </w:r>
      <w:r w:rsidRPr="00CE6AB0">
        <w:rPr>
          <w:rFonts w:cs="Times New Roman"/>
          <w:b/>
          <w:spacing w:val="-1"/>
        </w:rPr>
        <w:t>r</w:t>
      </w:r>
      <w:r w:rsidRPr="00CE6AB0">
        <w:rPr>
          <w:rFonts w:cs="Times New Roman"/>
          <w:b/>
        </w:rPr>
        <w:t>a</w:t>
      </w:r>
      <w:r w:rsidRPr="00CE6AB0">
        <w:rPr>
          <w:rFonts w:cs="Times New Roman"/>
          <w:b/>
          <w:spacing w:val="1"/>
        </w:rPr>
        <w:t>d</w:t>
      </w:r>
      <w:r w:rsidRPr="00CE6AB0">
        <w:rPr>
          <w:rFonts w:cs="Times New Roman"/>
          <w:b/>
        </w:rPr>
        <w:t>e</w:t>
      </w:r>
      <w:r w:rsidRPr="00CE6AB0">
        <w:rPr>
          <w:rFonts w:cs="Times New Roman"/>
          <w:b/>
          <w:spacing w:val="-1"/>
        </w:rPr>
        <w:t xml:space="preserve"> </w:t>
      </w:r>
      <w:r w:rsidRPr="00CE6AB0">
        <w:rPr>
          <w:rFonts w:cs="Times New Roman"/>
          <w:b/>
        </w:rPr>
        <w:t>Alv</w:t>
      </w:r>
      <w:r w:rsidRPr="00CE6AB0">
        <w:rPr>
          <w:rFonts w:cs="Times New Roman"/>
          <w:b/>
          <w:spacing w:val="-1"/>
        </w:rPr>
        <w:t>e</w:t>
      </w:r>
      <w:r w:rsidRPr="00CE6AB0">
        <w:rPr>
          <w:rFonts w:cs="Times New Roman"/>
          <w:b/>
        </w:rPr>
        <w:t>s</w:t>
      </w:r>
      <w:r w:rsidRPr="00CE6AB0">
        <w:rPr>
          <w:rFonts w:cs="Times New Roman"/>
        </w:rPr>
        <w:t xml:space="preserve"> - </w:t>
      </w:r>
      <w:proofErr w:type="spellStart"/>
      <w:r w:rsidRPr="00CE6AB0">
        <w:rPr>
          <w:rFonts w:cs="Times New Roman"/>
          <w:position w:val="-1"/>
        </w:rPr>
        <w:t>T</w:t>
      </w:r>
      <w:r w:rsidRPr="00CE6AB0">
        <w:rPr>
          <w:rFonts w:cs="Times New Roman"/>
          <w:spacing w:val="-1"/>
          <w:position w:val="-1"/>
        </w:rPr>
        <w:t>e</w:t>
      </w:r>
      <w:r w:rsidRPr="00CE6AB0">
        <w:rPr>
          <w:rFonts w:cs="Times New Roman"/>
          <w:position w:val="-1"/>
        </w:rPr>
        <w:t>n</w:t>
      </w:r>
      <w:proofErr w:type="spellEnd"/>
      <w:r w:rsidRPr="00CE6AB0">
        <w:rPr>
          <w:rFonts w:cs="Times New Roman"/>
          <w:position w:val="-1"/>
        </w:rPr>
        <w:t xml:space="preserve"> </w:t>
      </w:r>
      <w:proofErr w:type="spellStart"/>
      <w:r w:rsidRPr="00CE6AB0">
        <w:rPr>
          <w:rFonts w:cs="Times New Roman"/>
          <w:position w:val="-1"/>
        </w:rPr>
        <w:t>Cel</w:t>
      </w:r>
      <w:proofErr w:type="spellEnd"/>
      <w:r w:rsidRPr="00CE6AB0">
        <w:rPr>
          <w:rFonts w:cs="Times New Roman"/>
          <w:position w:val="-1"/>
        </w:rPr>
        <w:t xml:space="preserve"> </w:t>
      </w:r>
      <w:proofErr w:type="gramStart"/>
      <w:r w:rsidRPr="00CE6AB0">
        <w:rPr>
          <w:rFonts w:cs="Times New Roman"/>
          <w:spacing w:val="1"/>
          <w:position w:val="-1"/>
        </w:rPr>
        <w:t>P</w:t>
      </w:r>
      <w:r w:rsidRPr="00CE6AB0">
        <w:rPr>
          <w:rFonts w:cs="Times New Roman"/>
          <w:position w:val="-1"/>
        </w:rPr>
        <w:t xml:space="preserve">M  </w:t>
      </w:r>
      <w:r w:rsidRPr="00CE6AB0">
        <w:rPr>
          <w:rFonts w:cs="Times New Roman"/>
          <w:b/>
          <w:position w:val="-1"/>
        </w:rPr>
        <w:t>-</w:t>
      </w:r>
      <w:proofErr w:type="gramEnd"/>
      <w:r w:rsidRPr="00CE6AB0">
        <w:rPr>
          <w:rFonts w:cs="Times New Roman"/>
          <w:b/>
          <w:spacing w:val="2"/>
          <w:position w:val="-1"/>
        </w:rPr>
        <w:t xml:space="preserve"> </w:t>
      </w:r>
      <w:r w:rsidRPr="00CE6AB0">
        <w:rPr>
          <w:rFonts w:cs="Times New Roman"/>
          <w:spacing w:val="-3"/>
          <w:position w:val="-1"/>
        </w:rPr>
        <w:t>I</w:t>
      </w:r>
      <w:r w:rsidRPr="00CE6AB0">
        <w:rPr>
          <w:rFonts w:cs="Times New Roman"/>
          <w:position w:val="-1"/>
        </w:rPr>
        <w:t>D 2415</w:t>
      </w:r>
      <w:r w:rsidRPr="00CE6AB0">
        <w:rPr>
          <w:rFonts w:cs="Times New Roman"/>
          <w:spacing w:val="2"/>
          <w:position w:val="-1"/>
        </w:rPr>
        <w:t>0</w:t>
      </w:r>
      <w:r w:rsidRPr="00CE6AB0">
        <w:rPr>
          <w:rFonts w:cs="Times New Roman"/>
          <w:spacing w:val="1"/>
          <w:position w:val="-1"/>
        </w:rPr>
        <w:t>3</w:t>
      </w:r>
      <w:r w:rsidRPr="00CE6AB0">
        <w:rPr>
          <w:rFonts w:cs="Times New Roman"/>
          <w:spacing w:val="-1"/>
          <w:position w:val="-1"/>
        </w:rPr>
        <w:t>-</w:t>
      </w:r>
      <w:r w:rsidRPr="00CE6AB0">
        <w:rPr>
          <w:rFonts w:cs="Times New Roman"/>
          <w:position w:val="-1"/>
        </w:rPr>
        <w:t>3</w:t>
      </w:r>
    </w:p>
    <w:p w14:paraId="0C4B223B" w14:textId="77777777" w:rsidR="004219C8" w:rsidRPr="006E3C01" w:rsidRDefault="004219C8" w:rsidP="004219C8">
      <w:pPr>
        <w:spacing w:before="29"/>
        <w:ind w:right="62"/>
        <w:jc w:val="right"/>
        <w:rPr>
          <w:rFonts w:cs="Times New Roman"/>
        </w:rPr>
      </w:pPr>
      <w:r w:rsidRPr="00CE6AB0">
        <w:rPr>
          <w:rFonts w:cs="Times New Roman"/>
          <w:b/>
        </w:rPr>
        <w:t>E</w:t>
      </w:r>
      <w:r w:rsidRPr="00CE6AB0">
        <w:rPr>
          <w:rFonts w:cs="Times New Roman"/>
          <w:b/>
          <w:spacing w:val="-1"/>
        </w:rPr>
        <w:t>r</w:t>
      </w:r>
      <w:r w:rsidRPr="00CE6AB0">
        <w:rPr>
          <w:rFonts w:cs="Times New Roman"/>
          <w:b/>
        </w:rPr>
        <w:t>i</w:t>
      </w:r>
      <w:r w:rsidRPr="00CE6AB0">
        <w:rPr>
          <w:rFonts w:cs="Times New Roman"/>
          <w:b/>
          <w:spacing w:val="1"/>
        </w:rPr>
        <w:t>k</w:t>
      </w:r>
      <w:r w:rsidRPr="00CE6AB0">
        <w:rPr>
          <w:rFonts w:cs="Times New Roman"/>
          <w:b/>
        </w:rPr>
        <w:t xml:space="preserve">a </w:t>
      </w:r>
      <w:proofErr w:type="spellStart"/>
      <w:r w:rsidRPr="00CE6AB0">
        <w:rPr>
          <w:rFonts w:cs="Times New Roman"/>
          <w:b/>
        </w:rPr>
        <w:t>D</w:t>
      </w:r>
      <w:r w:rsidRPr="00CE6AB0">
        <w:rPr>
          <w:rFonts w:cs="Times New Roman"/>
          <w:b/>
          <w:spacing w:val="-1"/>
        </w:rPr>
        <w:t>e</w:t>
      </w:r>
      <w:r w:rsidRPr="00CE6AB0">
        <w:rPr>
          <w:rFonts w:cs="Times New Roman"/>
          <w:b/>
        </w:rPr>
        <w:t>la</w:t>
      </w:r>
      <w:r w:rsidRPr="00CE6AB0">
        <w:rPr>
          <w:rFonts w:cs="Times New Roman"/>
          <w:b/>
          <w:spacing w:val="2"/>
        </w:rPr>
        <w:t>r</w:t>
      </w:r>
      <w:r w:rsidRPr="00CE6AB0">
        <w:rPr>
          <w:rFonts w:cs="Times New Roman"/>
          <w:b/>
          <w:spacing w:val="-3"/>
        </w:rPr>
        <w:t>m</w:t>
      </w:r>
      <w:r w:rsidRPr="00CE6AB0">
        <w:rPr>
          <w:rFonts w:cs="Times New Roman"/>
          <w:b/>
          <w:spacing w:val="-1"/>
        </w:rPr>
        <w:t>e</w:t>
      </w:r>
      <w:r w:rsidRPr="00CE6AB0">
        <w:rPr>
          <w:rFonts w:cs="Times New Roman"/>
          <w:b/>
        </w:rPr>
        <w:t>l</w:t>
      </w:r>
      <w:r w:rsidRPr="00CE6AB0">
        <w:rPr>
          <w:rFonts w:cs="Times New Roman"/>
          <w:b/>
          <w:spacing w:val="1"/>
        </w:rPr>
        <w:t>in</w:t>
      </w:r>
      <w:r w:rsidRPr="00CE6AB0">
        <w:rPr>
          <w:rFonts w:cs="Times New Roman"/>
          <w:b/>
        </w:rPr>
        <w:t>a</w:t>
      </w:r>
      <w:proofErr w:type="spellEnd"/>
      <w:r w:rsidRPr="00CE6AB0">
        <w:rPr>
          <w:rFonts w:cs="Times New Roman"/>
        </w:rPr>
        <w:t xml:space="preserve"> - </w:t>
      </w:r>
      <w:proofErr w:type="spellStart"/>
      <w:r w:rsidRPr="00CE6AB0">
        <w:rPr>
          <w:rFonts w:cs="Times New Roman"/>
        </w:rPr>
        <w:t>Maj</w:t>
      </w:r>
      <w:proofErr w:type="spellEnd"/>
      <w:r w:rsidRPr="00CE6AB0">
        <w:rPr>
          <w:rFonts w:cs="Times New Roman"/>
        </w:rPr>
        <w:t xml:space="preserve"> </w:t>
      </w:r>
      <w:r w:rsidRPr="00CE6AB0">
        <w:rPr>
          <w:rFonts w:cs="Times New Roman"/>
          <w:spacing w:val="1"/>
        </w:rPr>
        <w:t>P</w:t>
      </w:r>
      <w:r w:rsidRPr="00CE6AB0">
        <w:rPr>
          <w:rFonts w:cs="Times New Roman"/>
        </w:rPr>
        <w:t xml:space="preserve">M </w:t>
      </w:r>
      <w:r w:rsidRPr="00CE6AB0">
        <w:rPr>
          <w:rFonts w:cs="Times New Roman"/>
          <w:b/>
        </w:rPr>
        <w:t>-</w:t>
      </w:r>
      <w:r w:rsidRPr="00CE6AB0">
        <w:rPr>
          <w:rFonts w:cs="Times New Roman"/>
          <w:b/>
          <w:spacing w:val="2"/>
        </w:rPr>
        <w:t xml:space="preserve"> </w:t>
      </w:r>
      <w:r w:rsidRPr="00CE6AB0">
        <w:rPr>
          <w:rFonts w:cs="Times New Roman"/>
          <w:spacing w:val="-6"/>
        </w:rPr>
        <w:t>I</w:t>
      </w:r>
      <w:r w:rsidRPr="00CE6AB0">
        <w:rPr>
          <w:rFonts w:cs="Times New Roman"/>
        </w:rPr>
        <w:t>D 2449</w:t>
      </w:r>
      <w:r w:rsidRPr="00CE6AB0">
        <w:rPr>
          <w:rFonts w:cs="Times New Roman"/>
          <w:spacing w:val="2"/>
        </w:rPr>
        <w:t>9</w:t>
      </w:r>
      <w:r w:rsidRPr="00CE6AB0">
        <w:rPr>
          <w:rFonts w:cs="Times New Roman"/>
        </w:rPr>
        <w:t>2</w:t>
      </w:r>
      <w:r w:rsidRPr="00CE6AB0">
        <w:rPr>
          <w:rFonts w:cs="Times New Roman"/>
          <w:spacing w:val="1"/>
        </w:rPr>
        <w:t>4</w:t>
      </w:r>
      <w:r w:rsidRPr="00CE6AB0">
        <w:rPr>
          <w:rFonts w:cs="Times New Roman"/>
          <w:spacing w:val="-1"/>
        </w:rPr>
        <w:t>-</w:t>
      </w:r>
      <w:r w:rsidRPr="00CE6AB0">
        <w:rPr>
          <w:rFonts w:cs="Times New Roman"/>
        </w:rPr>
        <w:t>2</w:t>
      </w:r>
    </w:p>
    <w:p w14:paraId="396CDB9E" w14:textId="77777777" w:rsidR="004219C8" w:rsidRPr="00CE6AB0" w:rsidRDefault="004219C8" w:rsidP="004219C8">
      <w:pPr>
        <w:spacing w:before="30"/>
        <w:ind w:right="62"/>
        <w:rPr>
          <w:rFonts w:cs="Times New Roman"/>
          <w:b/>
        </w:rPr>
      </w:pPr>
      <w:r w:rsidRPr="00CE6AB0">
        <w:rPr>
          <w:rFonts w:cs="Times New Roman"/>
          <w:b/>
        </w:rPr>
        <w:t>Anexos do Projeto Básico:</w:t>
      </w:r>
    </w:p>
    <w:p w14:paraId="2032205B" w14:textId="77777777" w:rsidR="004219C8" w:rsidRPr="00CE6AB0" w:rsidRDefault="004219C8" w:rsidP="004219C8">
      <w:pPr>
        <w:numPr>
          <w:ilvl w:val="0"/>
          <w:numId w:val="13"/>
        </w:numPr>
        <w:spacing w:before="30"/>
        <w:ind w:right="62"/>
        <w:rPr>
          <w:rFonts w:cs="Times New Roman"/>
          <w:b/>
        </w:rPr>
      </w:pPr>
      <w:r w:rsidRPr="00CE6AB0">
        <w:rPr>
          <w:rFonts w:cs="Times New Roman"/>
          <w:b/>
        </w:rPr>
        <w:t>Fotos;</w:t>
      </w:r>
    </w:p>
    <w:p w14:paraId="3E100260" w14:textId="77777777" w:rsidR="004219C8" w:rsidRPr="00C87122" w:rsidRDefault="004219C8" w:rsidP="004219C8">
      <w:pPr>
        <w:numPr>
          <w:ilvl w:val="0"/>
          <w:numId w:val="13"/>
        </w:numPr>
        <w:spacing w:before="30"/>
        <w:ind w:right="62"/>
        <w:rPr>
          <w:rFonts w:cs="Times New Roman"/>
          <w:b/>
        </w:rPr>
      </w:pPr>
      <w:r w:rsidRPr="00CE6AB0">
        <w:rPr>
          <w:rFonts w:cs="Times New Roman"/>
          <w:b/>
        </w:rPr>
        <w:t>Levantamento PP-ELB - (300 HORAS OU 90 DIAS)</w:t>
      </w:r>
    </w:p>
    <w:p w14:paraId="0737E303" w14:textId="77777777" w:rsidR="004219C8" w:rsidRPr="00B35D1A" w:rsidRDefault="004219C8" w:rsidP="004219C8">
      <w:pPr>
        <w:spacing w:before="29"/>
        <w:ind w:right="62"/>
        <w:rPr>
          <w:rFonts w:cs="Times New Roman"/>
        </w:rPr>
      </w:pPr>
      <w:r w:rsidRPr="00B35D1A">
        <w:rPr>
          <w:rFonts w:cs="Times New Roman"/>
        </w:rPr>
        <w:t>OBS.: Versão assinada no original.</w:t>
      </w:r>
      <w:r>
        <w:rPr>
          <w:rFonts w:cs="Times New Roman"/>
        </w:rPr>
        <w:t xml:space="preserve"> Documentos da aeronave deslocados ao Anexo II deste Edital. Atualizações em notas de rodapé.</w:t>
      </w:r>
    </w:p>
    <w:p w14:paraId="060C9E2B" w14:textId="77777777" w:rsidR="004219C8" w:rsidRDefault="004219C8" w:rsidP="004219C8">
      <w:pPr>
        <w:spacing w:before="30"/>
        <w:ind w:right="62"/>
        <w:jc w:val="center"/>
        <w:rPr>
          <w:rFonts w:cs="Times New Roman"/>
          <w:b/>
        </w:rPr>
      </w:pPr>
    </w:p>
    <w:p w14:paraId="2D1C9451" w14:textId="77777777" w:rsidR="004219C8" w:rsidRDefault="004219C8" w:rsidP="004219C8">
      <w:pPr>
        <w:spacing w:before="30"/>
        <w:ind w:right="62"/>
        <w:jc w:val="center"/>
        <w:rPr>
          <w:rFonts w:cs="Times New Roman"/>
          <w:b/>
        </w:rPr>
      </w:pPr>
    </w:p>
    <w:p w14:paraId="3C729FD9" w14:textId="77777777" w:rsidR="004219C8" w:rsidRDefault="004219C8" w:rsidP="004219C8">
      <w:pPr>
        <w:spacing w:before="30"/>
        <w:ind w:right="62"/>
        <w:jc w:val="center"/>
        <w:rPr>
          <w:rFonts w:cs="Times New Roman"/>
          <w:b/>
        </w:rPr>
      </w:pPr>
    </w:p>
    <w:p w14:paraId="146B190F" w14:textId="77777777" w:rsidR="004219C8" w:rsidRPr="00B35D1A" w:rsidRDefault="004219C8" w:rsidP="004219C8">
      <w:pPr>
        <w:spacing w:before="30"/>
        <w:ind w:right="62"/>
        <w:jc w:val="center"/>
        <w:rPr>
          <w:rFonts w:cs="Times New Roman"/>
          <w:b/>
        </w:rPr>
      </w:pPr>
      <w:r w:rsidRPr="00B35D1A">
        <w:rPr>
          <w:rFonts w:cs="Times New Roman"/>
          <w:b/>
        </w:rPr>
        <w:t>Anexo A – Fotos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720"/>
      </w:tblGrid>
      <w:tr w:rsidR="004219C8" w:rsidRPr="00B35D1A" w14:paraId="6780677E" w14:textId="77777777" w:rsidTr="00211A6B">
        <w:tc>
          <w:tcPr>
            <w:tcW w:w="4850" w:type="dxa"/>
            <w:shd w:val="clear" w:color="auto" w:fill="auto"/>
            <w:vAlign w:val="center"/>
          </w:tcPr>
          <w:p w14:paraId="6BAD0407" w14:textId="77777777" w:rsidR="004219C8" w:rsidRPr="00B35D1A" w:rsidRDefault="004219C8" w:rsidP="00211A6B">
            <w:pPr>
              <w:spacing w:before="30"/>
              <w:ind w:right="62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  <w:noProof/>
                <w:lang w:eastAsia="pt-BR" w:bidi="ar-SA"/>
              </w:rPr>
              <w:drawing>
                <wp:inline distT="0" distB="0" distL="0" distR="0" wp14:anchorId="349E3523" wp14:editId="34694792">
                  <wp:extent cx="6066790" cy="3418840"/>
                  <wp:effectExtent l="19050" t="0" r="0" b="0"/>
                  <wp:docPr id="116" name="Imagem 116" descr="EXTERNA FR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EXTERNA FR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6790" cy="341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9C8" w:rsidRPr="00B35D1A" w14:paraId="56C936C7" w14:textId="77777777" w:rsidTr="00211A6B">
        <w:tc>
          <w:tcPr>
            <w:tcW w:w="4850" w:type="dxa"/>
            <w:shd w:val="clear" w:color="auto" w:fill="auto"/>
            <w:vAlign w:val="center"/>
          </w:tcPr>
          <w:p w14:paraId="440F3CCB" w14:textId="77777777" w:rsidR="004219C8" w:rsidRPr="00B35D1A" w:rsidRDefault="004219C8" w:rsidP="00211A6B">
            <w:pPr>
              <w:jc w:val="center"/>
              <w:rPr>
                <w:rFonts w:cs="Times New Roman"/>
              </w:rPr>
            </w:pPr>
          </w:p>
          <w:p w14:paraId="179C006E" w14:textId="77777777" w:rsidR="004219C8" w:rsidRPr="00EB6352" w:rsidRDefault="004219C8" w:rsidP="00211A6B">
            <w:pPr>
              <w:jc w:val="center"/>
              <w:rPr>
                <w:rFonts w:cs="Times New Roman"/>
              </w:rPr>
            </w:pPr>
            <w:r w:rsidRPr="00B35D1A">
              <w:rPr>
                <w:rFonts w:cs="Times New Roman"/>
              </w:rPr>
              <w:t>FOTO 01 – Foto externa frontal</w:t>
            </w:r>
          </w:p>
        </w:tc>
      </w:tr>
      <w:tr w:rsidR="004219C8" w:rsidRPr="00B35D1A" w14:paraId="4D550519" w14:textId="77777777" w:rsidTr="00211A6B">
        <w:tc>
          <w:tcPr>
            <w:tcW w:w="4850" w:type="dxa"/>
            <w:shd w:val="clear" w:color="auto" w:fill="auto"/>
            <w:vAlign w:val="center"/>
          </w:tcPr>
          <w:p w14:paraId="004760B1" w14:textId="77777777" w:rsidR="004219C8" w:rsidRPr="00B35D1A" w:rsidRDefault="004219C8" w:rsidP="00211A6B">
            <w:pPr>
              <w:spacing w:before="30"/>
              <w:ind w:right="62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  <w:noProof/>
                <w:lang w:eastAsia="pt-BR" w:bidi="ar-SA"/>
              </w:rPr>
              <w:lastRenderedPageBreak/>
              <w:drawing>
                <wp:inline distT="0" distB="0" distL="0" distR="0" wp14:anchorId="45EB8D4C" wp14:editId="78986D9B">
                  <wp:extent cx="6066790" cy="3418840"/>
                  <wp:effectExtent l="19050" t="0" r="0" b="0"/>
                  <wp:docPr id="117" name="Imagem 117" descr="AERONAVE EXTER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AERONAVE EXTER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6790" cy="341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9C8" w:rsidRPr="00B35D1A" w14:paraId="5BE0A3B1" w14:textId="77777777" w:rsidTr="00211A6B">
        <w:tc>
          <w:tcPr>
            <w:tcW w:w="4850" w:type="dxa"/>
            <w:shd w:val="clear" w:color="auto" w:fill="auto"/>
            <w:vAlign w:val="center"/>
          </w:tcPr>
          <w:p w14:paraId="51B15CA9" w14:textId="77777777" w:rsidR="004219C8" w:rsidRPr="00B35D1A" w:rsidRDefault="004219C8" w:rsidP="00211A6B">
            <w:pPr>
              <w:jc w:val="center"/>
              <w:rPr>
                <w:rFonts w:cs="Times New Roman"/>
              </w:rPr>
            </w:pPr>
          </w:p>
          <w:p w14:paraId="1C3C99B0" w14:textId="77777777" w:rsidR="004219C8" w:rsidRPr="00B35D1A" w:rsidRDefault="004219C8" w:rsidP="00211A6B">
            <w:pPr>
              <w:jc w:val="center"/>
              <w:rPr>
                <w:rFonts w:cs="Times New Roman"/>
              </w:rPr>
            </w:pPr>
            <w:r w:rsidRPr="00B35D1A">
              <w:rPr>
                <w:rFonts w:cs="Times New Roman"/>
              </w:rPr>
              <w:t>FOTO 02 – Foto externa lateral direita</w:t>
            </w:r>
          </w:p>
        </w:tc>
      </w:tr>
      <w:tr w:rsidR="004219C8" w:rsidRPr="00B35D1A" w14:paraId="6B50FAFC" w14:textId="77777777" w:rsidTr="00211A6B">
        <w:tc>
          <w:tcPr>
            <w:tcW w:w="4850" w:type="dxa"/>
            <w:shd w:val="clear" w:color="auto" w:fill="auto"/>
            <w:vAlign w:val="center"/>
          </w:tcPr>
          <w:p w14:paraId="53F4A454" w14:textId="77777777" w:rsidR="004219C8" w:rsidRPr="00B35D1A" w:rsidRDefault="004219C8" w:rsidP="00211A6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lang w:eastAsia="pt-BR" w:bidi="ar-SA"/>
              </w:rPr>
              <w:lastRenderedPageBreak/>
              <w:drawing>
                <wp:inline distT="0" distB="0" distL="0" distR="0" wp14:anchorId="0AB1BAB7" wp14:editId="5F54A511">
                  <wp:extent cx="5359400" cy="7315200"/>
                  <wp:effectExtent l="19050" t="0" r="0" b="0"/>
                  <wp:docPr id="118" name="Imagem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0" cy="731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9C8" w:rsidRPr="00B35D1A" w14:paraId="78EA1FE6" w14:textId="77777777" w:rsidTr="00211A6B">
        <w:tc>
          <w:tcPr>
            <w:tcW w:w="4850" w:type="dxa"/>
            <w:shd w:val="clear" w:color="auto" w:fill="auto"/>
            <w:vAlign w:val="center"/>
          </w:tcPr>
          <w:p w14:paraId="1CB998E6" w14:textId="77777777" w:rsidR="004219C8" w:rsidRPr="00B35D1A" w:rsidRDefault="004219C8" w:rsidP="00211A6B">
            <w:pPr>
              <w:jc w:val="center"/>
              <w:rPr>
                <w:rFonts w:cs="Times New Roman"/>
              </w:rPr>
            </w:pPr>
            <w:r w:rsidRPr="00B35D1A">
              <w:rPr>
                <w:rFonts w:cs="Times New Roman"/>
              </w:rPr>
              <w:t>FOTO 03 – Cabine de pilotos</w:t>
            </w:r>
          </w:p>
          <w:p w14:paraId="172B7311" w14:textId="77777777" w:rsidR="004219C8" w:rsidRPr="00B35D1A" w:rsidRDefault="004219C8" w:rsidP="00211A6B">
            <w:pPr>
              <w:jc w:val="center"/>
              <w:rPr>
                <w:rFonts w:cs="Times New Roman"/>
              </w:rPr>
            </w:pPr>
          </w:p>
        </w:tc>
      </w:tr>
      <w:tr w:rsidR="004219C8" w:rsidRPr="00B35D1A" w14:paraId="70C77638" w14:textId="77777777" w:rsidTr="00211A6B">
        <w:tc>
          <w:tcPr>
            <w:tcW w:w="4850" w:type="dxa"/>
            <w:shd w:val="clear" w:color="auto" w:fill="auto"/>
            <w:vAlign w:val="center"/>
          </w:tcPr>
          <w:p w14:paraId="48D6BAC2" w14:textId="77777777" w:rsidR="004219C8" w:rsidRPr="00B35D1A" w:rsidRDefault="004219C8" w:rsidP="00211A6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lang w:eastAsia="pt-BR" w:bidi="ar-SA"/>
              </w:rPr>
              <w:lastRenderedPageBreak/>
              <w:drawing>
                <wp:inline distT="0" distB="0" distL="0" distR="0" wp14:anchorId="4D4D6BEB" wp14:editId="2E32020B">
                  <wp:extent cx="4779010" cy="7489825"/>
                  <wp:effectExtent l="19050" t="0" r="2540" b="0"/>
                  <wp:docPr id="119" name="Imagem 119" descr="CABINE PASSAGEI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ABINE PASSAGEI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9010" cy="748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9C8" w:rsidRPr="00B35D1A" w14:paraId="6958E506" w14:textId="77777777" w:rsidTr="00211A6B">
        <w:tc>
          <w:tcPr>
            <w:tcW w:w="4850" w:type="dxa"/>
            <w:shd w:val="clear" w:color="auto" w:fill="auto"/>
            <w:vAlign w:val="center"/>
          </w:tcPr>
          <w:p w14:paraId="2F0F4911" w14:textId="77777777" w:rsidR="004219C8" w:rsidRPr="00B35D1A" w:rsidRDefault="004219C8" w:rsidP="00211A6B">
            <w:pPr>
              <w:jc w:val="center"/>
              <w:rPr>
                <w:rFonts w:cs="Times New Roman"/>
              </w:rPr>
            </w:pPr>
            <w:r w:rsidRPr="00B35D1A">
              <w:rPr>
                <w:rFonts w:cs="Times New Roman"/>
              </w:rPr>
              <w:t>FOTO 04 – Cabine de passageiros</w:t>
            </w:r>
          </w:p>
          <w:p w14:paraId="7872DB6D" w14:textId="77777777" w:rsidR="004219C8" w:rsidRPr="00B35D1A" w:rsidRDefault="004219C8" w:rsidP="00211A6B">
            <w:pPr>
              <w:jc w:val="center"/>
              <w:rPr>
                <w:rFonts w:cs="Times New Roman"/>
              </w:rPr>
            </w:pPr>
          </w:p>
        </w:tc>
      </w:tr>
      <w:tr w:rsidR="004219C8" w:rsidRPr="00B35D1A" w14:paraId="2E57883F" w14:textId="77777777" w:rsidTr="00211A6B">
        <w:trPr>
          <w:trHeight w:val="9241"/>
        </w:trPr>
        <w:tc>
          <w:tcPr>
            <w:tcW w:w="4850" w:type="dxa"/>
            <w:shd w:val="clear" w:color="auto" w:fill="auto"/>
            <w:vAlign w:val="center"/>
          </w:tcPr>
          <w:p w14:paraId="1256FDE9" w14:textId="77777777" w:rsidR="004219C8" w:rsidRPr="00B35D1A" w:rsidRDefault="004219C8" w:rsidP="00211A6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lang w:eastAsia="pt-BR" w:bidi="ar-SA"/>
              </w:rPr>
              <w:lastRenderedPageBreak/>
              <w:drawing>
                <wp:inline distT="0" distB="0" distL="0" distR="0" wp14:anchorId="4F853A82" wp14:editId="45227740">
                  <wp:extent cx="6305550" cy="3546475"/>
                  <wp:effectExtent l="19050" t="0" r="0" b="0"/>
                  <wp:docPr id="120" name="Imagem 120" descr="TETO INTER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TETO INTER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0" cy="354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9C8" w:rsidRPr="00B35D1A" w14:paraId="2378CA40" w14:textId="77777777" w:rsidTr="00211A6B">
        <w:tc>
          <w:tcPr>
            <w:tcW w:w="4850" w:type="dxa"/>
            <w:shd w:val="clear" w:color="auto" w:fill="auto"/>
            <w:vAlign w:val="center"/>
          </w:tcPr>
          <w:p w14:paraId="6F129FFE" w14:textId="77777777" w:rsidR="004219C8" w:rsidRPr="00B35D1A" w:rsidRDefault="004219C8" w:rsidP="00211A6B">
            <w:pPr>
              <w:rPr>
                <w:rFonts w:cs="Times New Roman"/>
              </w:rPr>
            </w:pPr>
          </w:p>
          <w:p w14:paraId="3890BB93" w14:textId="77777777" w:rsidR="004219C8" w:rsidRPr="00B35D1A" w:rsidRDefault="004219C8" w:rsidP="00211A6B">
            <w:pPr>
              <w:jc w:val="center"/>
              <w:rPr>
                <w:rFonts w:cs="Times New Roman"/>
              </w:rPr>
            </w:pPr>
            <w:r w:rsidRPr="00B35D1A">
              <w:rPr>
                <w:rFonts w:cs="Times New Roman"/>
              </w:rPr>
              <w:t>FOTO 05 – Teto cabine passageiros</w:t>
            </w:r>
          </w:p>
        </w:tc>
      </w:tr>
      <w:tr w:rsidR="004219C8" w:rsidRPr="00B35D1A" w14:paraId="7FAEBC4C" w14:textId="77777777" w:rsidTr="00211A6B">
        <w:tc>
          <w:tcPr>
            <w:tcW w:w="4850" w:type="dxa"/>
            <w:shd w:val="clear" w:color="auto" w:fill="auto"/>
            <w:vAlign w:val="center"/>
          </w:tcPr>
          <w:p w14:paraId="6BF3B68A" w14:textId="77777777" w:rsidR="004219C8" w:rsidRPr="00B35D1A" w:rsidRDefault="004219C8" w:rsidP="00211A6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lang w:eastAsia="pt-BR" w:bidi="ar-SA"/>
              </w:rPr>
              <w:lastRenderedPageBreak/>
              <w:drawing>
                <wp:inline distT="0" distB="0" distL="0" distR="0" wp14:anchorId="5645ACEA" wp14:editId="4A075E9B">
                  <wp:extent cx="4616450" cy="7502525"/>
                  <wp:effectExtent l="19050" t="0" r="0" b="0"/>
                  <wp:docPr id="24" name="Imagem 2" descr="PAINEL COMBUSTI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INEL COMBUSTIV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450" cy="750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9C8" w:rsidRPr="00B35D1A" w14:paraId="5F214BE8" w14:textId="77777777" w:rsidTr="00211A6B">
        <w:tc>
          <w:tcPr>
            <w:tcW w:w="4850" w:type="dxa"/>
            <w:shd w:val="clear" w:color="auto" w:fill="auto"/>
            <w:vAlign w:val="center"/>
          </w:tcPr>
          <w:p w14:paraId="6D7AACAA" w14:textId="77777777" w:rsidR="004219C8" w:rsidRPr="00B35D1A" w:rsidRDefault="004219C8" w:rsidP="00211A6B">
            <w:pPr>
              <w:spacing w:before="30"/>
              <w:ind w:right="62"/>
              <w:jc w:val="center"/>
              <w:rPr>
                <w:rFonts w:cs="Times New Roman"/>
                <w:b/>
              </w:rPr>
            </w:pPr>
          </w:p>
          <w:p w14:paraId="163ED5BE" w14:textId="77777777" w:rsidR="004219C8" w:rsidRPr="00B35D1A" w:rsidRDefault="004219C8" w:rsidP="00211A6B">
            <w:pPr>
              <w:jc w:val="center"/>
              <w:rPr>
                <w:rFonts w:cs="Times New Roman"/>
              </w:rPr>
            </w:pPr>
            <w:r w:rsidRPr="00B35D1A">
              <w:rPr>
                <w:rFonts w:cs="Times New Roman"/>
              </w:rPr>
              <w:t xml:space="preserve">FOTO 06 – Painel de </w:t>
            </w:r>
            <w:proofErr w:type="spellStart"/>
            <w:r w:rsidRPr="00B35D1A">
              <w:rPr>
                <w:rFonts w:cs="Times New Roman"/>
              </w:rPr>
              <w:t>aviônicos</w:t>
            </w:r>
            <w:proofErr w:type="spellEnd"/>
          </w:p>
          <w:p w14:paraId="039AA7BA" w14:textId="77777777" w:rsidR="004219C8" w:rsidRPr="00B35D1A" w:rsidRDefault="004219C8" w:rsidP="00211A6B">
            <w:pPr>
              <w:jc w:val="center"/>
              <w:rPr>
                <w:rFonts w:cs="Times New Roman"/>
              </w:rPr>
            </w:pPr>
          </w:p>
        </w:tc>
      </w:tr>
      <w:tr w:rsidR="004219C8" w:rsidRPr="00B35D1A" w14:paraId="4993A611" w14:textId="77777777" w:rsidTr="00211A6B">
        <w:tc>
          <w:tcPr>
            <w:tcW w:w="4850" w:type="dxa"/>
            <w:shd w:val="clear" w:color="auto" w:fill="auto"/>
            <w:vAlign w:val="center"/>
          </w:tcPr>
          <w:p w14:paraId="1B69EC1C" w14:textId="77777777" w:rsidR="004219C8" w:rsidRPr="00B35D1A" w:rsidRDefault="004219C8" w:rsidP="00211A6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lang w:eastAsia="pt-BR" w:bidi="ar-SA"/>
              </w:rPr>
              <w:lastRenderedPageBreak/>
              <w:drawing>
                <wp:inline distT="0" distB="0" distL="0" distR="0" wp14:anchorId="17C532BC" wp14:editId="03380249">
                  <wp:extent cx="6066790" cy="2799080"/>
                  <wp:effectExtent l="19050" t="0" r="0" b="0"/>
                  <wp:docPr id="122" name="Imagem 122" descr="PAIN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PAIN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6790" cy="2799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9C8" w:rsidRPr="00B35D1A" w14:paraId="36B6B3FE" w14:textId="77777777" w:rsidTr="00211A6B">
        <w:tc>
          <w:tcPr>
            <w:tcW w:w="4850" w:type="dxa"/>
            <w:shd w:val="clear" w:color="auto" w:fill="auto"/>
            <w:vAlign w:val="center"/>
          </w:tcPr>
          <w:p w14:paraId="4056C759" w14:textId="77777777" w:rsidR="004219C8" w:rsidRPr="00B35D1A" w:rsidRDefault="004219C8" w:rsidP="00211A6B">
            <w:pPr>
              <w:jc w:val="center"/>
              <w:rPr>
                <w:rFonts w:cs="Times New Roman"/>
              </w:rPr>
            </w:pPr>
          </w:p>
          <w:p w14:paraId="5C2A6DC2" w14:textId="77777777" w:rsidR="004219C8" w:rsidRPr="00B35D1A" w:rsidRDefault="004219C8" w:rsidP="00211A6B">
            <w:pPr>
              <w:jc w:val="center"/>
              <w:rPr>
                <w:rFonts w:cs="Times New Roman"/>
              </w:rPr>
            </w:pPr>
            <w:r w:rsidRPr="00B35D1A">
              <w:rPr>
                <w:rFonts w:cs="Times New Roman"/>
              </w:rPr>
              <w:t>FOTO  07 – Painel de instrumentos</w:t>
            </w:r>
          </w:p>
          <w:p w14:paraId="62C18FCE" w14:textId="77777777" w:rsidR="004219C8" w:rsidRPr="00B35D1A" w:rsidRDefault="004219C8" w:rsidP="00211A6B">
            <w:pPr>
              <w:jc w:val="center"/>
              <w:rPr>
                <w:rFonts w:cs="Times New Roman"/>
              </w:rPr>
            </w:pPr>
          </w:p>
        </w:tc>
      </w:tr>
      <w:tr w:rsidR="004219C8" w:rsidRPr="00B35D1A" w14:paraId="6F9AFA91" w14:textId="77777777" w:rsidTr="00211A6B">
        <w:tc>
          <w:tcPr>
            <w:tcW w:w="4850" w:type="dxa"/>
            <w:shd w:val="clear" w:color="auto" w:fill="auto"/>
            <w:vAlign w:val="center"/>
          </w:tcPr>
          <w:p w14:paraId="1A23EF2B" w14:textId="77777777" w:rsidR="004219C8" w:rsidRPr="00B35D1A" w:rsidRDefault="004219C8" w:rsidP="00211A6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lang w:eastAsia="pt-BR" w:bidi="ar-SA"/>
              </w:rPr>
              <w:drawing>
                <wp:inline distT="0" distB="0" distL="0" distR="0" wp14:anchorId="16BC4F89" wp14:editId="51440A45">
                  <wp:extent cx="6066790" cy="3418840"/>
                  <wp:effectExtent l="19050" t="0" r="0" b="0"/>
                  <wp:docPr id="123" name="Imagem 123" descr="BANCOS EXTR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BANCOS EXTR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6790" cy="341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9C8" w:rsidRPr="00B35D1A" w14:paraId="484D172D" w14:textId="77777777" w:rsidTr="00211A6B">
        <w:tc>
          <w:tcPr>
            <w:tcW w:w="4850" w:type="dxa"/>
            <w:shd w:val="clear" w:color="auto" w:fill="auto"/>
            <w:vAlign w:val="center"/>
          </w:tcPr>
          <w:p w14:paraId="278B847D" w14:textId="77777777" w:rsidR="004219C8" w:rsidRPr="00B35D1A" w:rsidRDefault="004219C8" w:rsidP="00211A6B">
            <w:pPr>
              <w:jc w:val="center"/>
              <w:rPr>
                <w:rFonts w:cs="Times New Roman"/>
              </w:rPr>
            </w:pPr>
          </w:p>
          <w:p w14:paraId="2E6673F9" w14:textId="77777777" w:rsidR="004219C8" w:rsidRPr="00B35D1A" w:rsidRDefault="004219C8" w:rsidP="00211A6B">
            <w:pPr>
              <w:jc w:val="center"/>
              <w:rPr>
                <w:rFonts w:cs="Times New Roman"/>
              </w:rPr>
            </w:pPr>
            <w:r w:rsidRPr="00B35D1A">
              <w:rPr>
                <w:rFonts w:cs="Times New Roman"/>
              </w:rPr>
              <w:t>FOTO 08 – Bancos extras</w:t>
            </w:r>
          </w:p>
          <w:p w14:paraId="2B7BD2A7" w14:textId="77777777" w:rsidR="004219C8" w:rsidRPr="00B35D1A" w:rsidRDefault="004219C8" w:rsidP="00211A6B">
            <w:pPr>
              <w:jc w:val="center"/>
              <w:rPr>
                <w:rFonts w:cs="Times New Roman"/>
              </w:rPr>
            </w:pPr>
          </w:p>
        </w:tc>
      </w:tr>
      <w:tr w:rsidR="004219C8" w:rsidRPr="00B35D1A" w14:paraId="30D42F28" w14:textId="77777777" w:rsidTr="00211A6B">
        <w:tc>
          <w:tcPr>
            <w:tcW w:w="4850" w:type="dxa"/>
            <w:shd w:val="clear" w:color="auto" w:fill="auto"/>
            <w:vAlign w:val="center"/>
          </w:tcPr>
          <w:p w14:paraId="507EF044" w14:textId="77777777" w:rsidR="004219C8" w:rsidRPr="00B35D1A" w:rsidRDefault="004219C8" w:rsidP="00211A6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lang w:eastAsia="pt-BR" w:bidi="ar-SA"/>
              </w:rPr>
              <w:lastRenderedPageBreak/>
              <w:drawing>
                <wp:inline distT="0" distB="0" distL="0" distR="0" wp14:anchorId="3A4ADF32" wp14:editId="65614ABE">
                  <wp:extent cx="4079240" cy="7251700"/>
                  <wp:effectExtent l="19050" t="0" r="0" b="0"/>
                  <wp:docPr id="124" name="Imagem 124" descr="PORTAS INTER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PORTAS INTER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9240" cy="725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9C8" w:rsidRPr="00B35D1A" w14:paraId="10862718" w14:textId="77777777" w:rsidTr="00211A6B">
        <w:tc>
          <w:tcPr>
            <w:tcW w:w="4850" w:type="dxa"/>
            <w:shd w:val="clear" w:color="auto" w:fill="auto"/>
            <w:vAlign w:val="center"/>
          </w:tcPr>
          <w:p w14:paraId="5721CBD3" w14:textId="77777777" w:rsidR="004219C8" w:rsidRPr="00B35D1A" w:rsidRDefault="004219C8" w:rsidP="00211A6B">
            <w:pPr>
              <w:jc w:val="center"/>
              <w:rPr>
                <w:rFonts w:cs="Times New Roman"/>
              </w:rPr>
            </w:pPr>
          </w:p>
          <w:p w14:paraId="469543A1" w14:textId="77777777" w:rsidR="004219C8" w:rsidRPr="00B35D1A" w:rsidRDefault="004219C8" w:rsidP="00211A6B">
            <w:pPr>
              <w:jc w:val="center"/>
              <w:rPr>
                <w:rFonts w:cs="Times New Roman"/>
              </w:rPr>
            </w:pPr>
            <w:r w:rsidRPr="00B35D1A">
              <w:rPr>
                <w:rFonts w:cs="Times New Roman"/>
              </w:rPr>
              <w:t>FOTO 09 - Portas Internas</w:t>
            </w:r>
          </w:p>
          <w:p w14:paraId="6750597E" w14:textId="77777777" w:rsidR="004219C8" w:rsidRPr="00B35D1A" w:rsidRDefault="004219C8" w:rsidP="00211A6B">
            <w:pPr>
              <w:jc w:val="center"/>
              <w:rPr>
                <w:rFonts w:cs="Times New Roman"/>
              </w:rPr>
            </w:pPr>
          </w:p>
        </w:tc>
      </w:tr>
    </w:tbl>
    <w:p w14:paraId="059681EA" w14:textId="77777777" w:rsidR="004219C8" w:rsidRPr="00B35D1A" w:rsidRDefault="004219C8" w:rsidP="004219C8">
      <w:pPr>
        <w:spacing w:before="30"/>
        <w:ind w:right="62"/>
        <w:jc w:val="center"/>
        <w:rPr>
          <w:rFonts w:cs="Times New Roman"/>
          <w:b/>
        </w:rPr>
      </w:pPr>
      <w:r w:rsidRPr="00B35D1A">
        <w:rPr>
          <w:rFonts w:cs="Times New Roman"/>
          <w:b/>
        </w:rPr>
        <w:br w:type="page"/>
      </w:r>
      <w:r w:rsidRPr="00B35D1A">
        <w:rPr>
          <w:rFonts w:cs="Times New Roman"/>
          <w:b/>
        </w:rPr>
        <w:lastRenderedPageBreak/>
        <w:t>Anexo B – Levantamento PP-ELB (300 HORAS OU 90 DIAS)</w:t>
      </w:r>
    </w:p>
    <w:p w14:paraId="7A029857" w14:textId="77777777" w:rsidR="004219C8" w:rsidRPr="00B35D1A" w:rsidRDefault="004219C8" w:rsidP="004219C8">
      <w:pPr>
        <w:spacing w:before="30"/>
        <w:ind w:right="62"/>
        <w:jc w:val="center"/>
        <w:rPr>
          <w:rFonts w:cs="Times New Roman"/>
          <w:b/>
        </w:rPr>
      </w:pPr>
      <w:r w:rsidRPr="00B35D1A">
        <w:rPr>
          <w:rFonts w:eastAsia="Times New Roman" w:cs="Times New Roman"/>
          <w:b/>
          <w:bCs/>
          <w:kern w:val="0"/>
          <w:sz w:val="22"/>
          <w:szCs w:val="22"/>
          <w:lang w:eastAsia="pt-BR" w:bidi="ar-SA"/>
        </w:rPr>
        <w:t>C: 4324,6 H / P: 12687 / MOTORES: 4324,6 H</w:t>
      </w:r>
    </w:p>
    <w:p w14:paraId="509B337F" w14:textId="77777777" w:rsidR="004219C8" w:rsidRPr="00B35D1A" w:rsidRDefault="004219C8" w:rsidP="004219C8">
      <w:pPr>
        <w:spacing w:before="30"/>
        <w:ind w:right="62"/>
        <w:rPr>
          <w:rFonts w:cs="Times New Roman"/>
          <w:b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9"/>
        <w:gridCol w:w="2870"/>
        <w:gridCol w:w="1178"/>
        <w:gridCol w:w="696"/>
        <w:gridCol w:w="1543"/>
        <w:gridCol w:w="708"/>
        <w:gridCol w:w="700"/>
      </w:tblGrid>
      <w:tr w:rsidR="004219C8" w:rsidRPr="00B35D1A" w14:paraId="62F04BED" w14:textId="77777777" w:rsidTr="00211A6B">
        <w:trPr>
          <w:trHeight w:val="469"/>
          <w:jc w:val="center"/>
        </w:trPr>
        <w:tc>
          <w:tcPr>
            <w:tcW w:w="0" w:type="auto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E3EFFD"/>
            <w:vAlign w:val="center"/>
            <w:hideMark/>
          </w:tcPr>
          <w:p w14:paraId="6D136C9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000000"/>
                <w:kern w:val="0"/>
                <w:sz w:val="16"/>
                <w:szCs w:val="16"/>
                <w:lang w:eastAsia="pt-BR" w:bidi="ar-SA"/>
              </w:rPr>
              <w:t>VENCT CALEND</w:t>
            </w:r>
          </w:p>
        </w:tc>
        <w:tc>
          <w:tcPr>
            <w:tcW w:w="0" w:type="auto"/>
            <w:tcBorders>
              <w:top w:val="single" w:sz="4" w:space="0" w:color="A0A0A0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E3EFFD"/>
            <w:vAlign w:val="center"/>
            <w:hideMark/>
          </w:tcPr>
          <w:p w14:paraId="1D390A4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000000"/>
                <w:kern w:val="0"/>
                <w:sz w:val="16"/>
                <w:szCs w:val="16"/>
                <w:lang w:eastAsia="pt-BR" w:bidi="ar-SA"/>
              </w:rPr>
              <w:t>DESCRICAO</w:t>
            </w:r>
          </w:p>
        </w:tc>
        <w:tc>
          <w:tcPr>
            <w:tcW w:w="0" w:type="auto"/>
            <w:tcBorders>
              <w:top w:val="single" w:sz="4" w:space="0" w:color="A0A0A0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E3EFFD"/>
            <w:vAlign w:val="center"/>
            <w:hideMark/>
          </w:tcPr>
          <w:p w14:paraId="304C661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000000"/>
                <w:kern w:val="0"/>
                <w:sz w:val="16"/>
                <w:szCs w:val="16"/>
                <w:lang w:eastAsia="pt-BR" w:bidi="ar-SA"/>
              </w:rPr>
              <w:t>INTERVALO</w:t>
            </w:r>
          </w:p>
        </w:tc>
        <w:tc>
          <w:tcPr>
            <w:tcW w:w="0" w:type="auto"/>
            <w:tcBorders>
              <w:top w:val="single" w:sz="4" w:space="0" w:color="A0A0A0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E3EFFD"/>
            <w:vAlign w:val="center"/>
            <w:hideMark/>
          </w:tcPr>
          <w:p w14:paraId="7DF461F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000000"/>
                <w:kern w:val="0"/>
                <w:sz w:val="16"/>
                <w:szCs w:val="16"/>
                <w:lang w:eastAsia="pt-BR" w:bidi="ar-SA"/>
              </w:rPr>
              <w:t>DISP EM HORAS</w:t>
            </w:r>
          </w:p>
        </w:tc>
        <w:tc>
          <w:tcPr>
            <w:tcW w:w="0" w:type="auto"/>
            <w:tcBorders>
              <w:top w:val="single" w:sz="4" w:space="0" w:color="A0A0A0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E3EFFD"/>
            <w:vAlign w:val="center"/>
            <w:hideMark/>
          </w:tcPr>
          <w:p w14:paraId="235ECE4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000000"/>
                <w:kern w:val="0"/>
                <w:sz w:val="16"/>
                <w:szCs w:val="16"/>
                <w:lang w:eastAsia="pt-BR" w:bidi="ar-SA"/>
              </w:rPr>
              <w:t>PN</w:t>
            </w:r>
          </w:p>
        </w:tc>
        <w:tc>
          <w:tcPr>
            <w:tcW w:w="0" w:type="auto"/>
            <w:tcBorders>
              <w:top w:val="single" w:sz="4" w:space="0" w:color="A0A0A0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E3EFFD"/>
            <w:vAlign w:val="center"/>
            <w:hideMark/>
          </w:tcPr>
          <w:p w14:paraId="071CE87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000000"/>
                <w:kern w:val="0"/>
                <w:sz w:val="16"/>
                <w:szCs w:val="16"/>
                <w:lang w:eastAsia="pt-BR" w:bidi="ar-SA"/>
              </w:rPr>
              <w:t>SERIAL</w:t>
            </w:r>
          </w:p>
        </w:tc>
        <w:tc>
          <w:tcPr>
            <w:tcW w:w="0" w:type="auto"/>
            <w:tcBorders>
              <w:top w:val="single" w:sz="4" w:space="0" w:color="A0A0A0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E3EFFD"/>
            <w:vAlign w:val="center"/>
            <w:hideMark/>
          </w:tcPr>
          <w:p w14:paraId="7B0DFEA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000000"/>
                <w:kern w:val="0"/>
                <w:sz w:val="16"/>
                <w:szCs w:val="16"/>
                <w:lang w:eastAsia="pt-BR" w:bidi="ar-SA"/>
              </w:rPr>
              <w:t>OS</w:t>
            </w:r>
          </w:p>
        </w:tc>
      </w:tr>
      <w:tr w:rsidR="004219C8" w:rsidRPr="00B35D1A" w14:paraId="083C8968" w14:textId="77777777" w:rsidTr="00211A6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79DA08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5246EA7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>AD-EASA-2017-0125-1-ATA 65 - TAIL ROTOR - PITCH CONTROL ROD BEARING - INSPECTION / REPLACEMENT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1B5D01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6FBD60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64E605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7D30AB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64E631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2115711</w:t>
            </w:r>
          </w:p>
        </w:tc>
      </w:tr>
      <w:tr w:rsidR="004219C8" w:rsidRPr="00B35D1A" w14:paraId="0B0A4F70" w14:textId="77777777" w:rsidTr="00211A6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5700DA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6C8CCB0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REPLACEMENT - Ref.:05.10 GENE PARAG.6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6061299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10 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A84914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AC5C5A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365A52128920 (MANGUEIRA)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03B88D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6FE0B7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2115713</w:t>
            </w:r>
          </w:p>
        </w:tc>
      </w:tr>
      <w:tr w:rsidR="004219C8" w:rsidRPr="00B35D1A" w14:paraId="6291B329" w14:textId="77777777" w:rsidTr="00211A6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5963D8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FC4171A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>AD-EASA-2014-0036-ENGINE - ACCESSORY GEAR BOX (M01) - 41/23 TOOTH BEVEL GEAR ASSEMBLY - CHECK / REPLACEMENT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0B701D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32 MESES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7CF1E5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FCC3CD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ARRIEL 1C1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946A4E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5115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631E10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2115725</w:t>
            </w:r>
          </w:p>
        </w:tc>
      </w:tr>
      <w:tr w:rsidR="004219C8" w:rsidRPr="00B35D1A" w14:paraId="35CA5938" w14:textId="77777777" w:rsidTr="00211A6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A9316E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7E2115A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>AD-EASA-2014-0036-ENGINE - ACCESSORY GEAR BOX (M01) - 41/23 TOOTH BEVEL GEAR ASSEMBLY - CHECK / REPLACEMENT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6C0927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32 MESES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4BEF6B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D0B48B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ARRIEL 1C1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4F02DA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5114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D133AF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2115723</w:t>
            </w:r>
          </w:p>
        </w:tc>
      </w:tr>
      <w:tr w:rsidR="004219C8" w:rsidRPr="00B35D1A" w14:paraId="4B994E2F" w14:textId="77777777" w:rsidTr="00211A6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ECD8F5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F01AA58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 xml:space="preserve">CHEQUE OPERACIONAL DO VOR - </w:t>
            </w:r>
            <w:proofErr w:type="spellStart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Ref</w:t>
            </w:r>
            <w:proofErr w:type="spellEnd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.:RBHA 91.171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DF0B75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30 DIAS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6B6D92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FB6794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LEGISLACAO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656674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BC54FF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2115727</w:t>
            </w:r>
          </w:p>
        </w:tc>
      </w:tr>
      <w:tr w:rsidR="004219C8" w:rsidRPr="00B35D1A" w14:paraId="2AD88F5F" w14:textId="77777777" w:rsidTr="00211A6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359354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05E5E62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REPLACEMENT - Ref.:05.10 GENE PARAG.6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F578AC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10 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C74B2F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6402750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365A76105700 (MANGUEIRA)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D51BDA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3E59D8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2115729</w:t>
            </w:r>
          </w:p>
        </w:tc>
      </w:tr>
      <w:tr w:rsidR="004219C8" w:rsidRPr="00B35D1A" w14:paraId="512BEC3C" w14:textId="77777777" w:rsidTr="00211A6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100EEC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BD42148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 xml:space="preserve">INSPEÇÃO DE 200 HORAS // 6 MESES - </w:t>
            </w:r>
            <w:proofErr w:type="spellStart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Obs:ATA</w:t>
            </w:r>
            <w:proofErr w:type="spellEnd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: 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40D7F5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6 MESES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4DB826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4257F2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D8CED8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2819B3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2115745</w:t>
            </w:r>
          </w:p>
        </w:tc>
      </w:tr>
      <w:tr w:rsidR="004219C8" w:rsidRPr="00B35D1A" w14:paraId="6D0E113F" w14:textId="77777777" w:rsidTr="00211A6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D12AB8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04B9CA1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 xml:space="preserve">PESAGEM/WEIGHING - </w:t>
            </w:r>
            <w:proofErr w:type="spellStart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Obs:ATA</w:t>
            </w:r>
            <w:proofErr w:type="spellEnd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: 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FC4C1F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6 MESES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A52667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631CA7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H1-10AIR (EXTINTOR)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F31B60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1E+06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122547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2115753</w:t>
            </w:r>
          </w:p>
        </w:tc>
      </w:tr>
      <w:tr w:rsidR="004219C8" w:rsidRPr="00B35D1A" w14:paraId="320A77FE" w14:textId="77777777" w:rsidTr="00211A6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FB87F7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3FDFF12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 xml:space="preserve">INSPECAO ANUAL DE MANUTENCAO - </w:t>
            </w:r>
            <w:proofErr w:type="spellStart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Ref</w:t>
            </w:r>
            <w:proofErr w:type="spellEnd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.:RBHA 91.409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22F3A6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12 MESES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8DFFB0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3AEEAC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LEGISLACAO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871B1F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CC4B96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2124151</w:t>
            </w:r>
          </w:p>
        </w:tc>
      </w:tr>
      <w:tr w:rsidR="004219C8" w:rsidRPr="00B35D1A" w14:paraId="7CF8B82B" w14:textId="77777777" w:rsidTr="00211A6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6AA2C9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97E0E46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 xml:space="preserve">SUBSTITUICAO/REPLACEMENT - </w:t>
            </w:r>
            <w:proofErr w:type="spellStart"/>
            <w:proofErr w:type="gramStart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>Obs:SALT</w:t>
            </w:r>
            <w:proofErr w:type="gramEnd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>-LADEN</w:t>
            </w:r>
            <w:proofErr w:type="spellEnd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 xml:space="preserve"> ATMOSPHERE.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3F676B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 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134F17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71F674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FLUIDO 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6AC9BF7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8C4478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2124155</w:t>
            </w:r>
          </w:p>
        </w:tc>
      </w:tr>
      <w:tr w:rsidR="004219C8" w:rsidRPr="00B35D1A" w14:paraId="2E54B1C5" w14:textId="77777777" w:rsidTr="00211A6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CBE375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85CF544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 xml:space="preserve">SUBSTITUICAO/REPLACEMENT - </w:t>
            </w:r>
            <w:proofErr w:type="spellStart"/>
            <w:proofErr w:type="gramStart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>Obs:SALT</w:t>
            </w:r>
            <w:proofErr w:type="gramEnd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>-LADEN</w:t>
            </w:r>
            <w:proofErr w:type="spellEnd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 xml:space="preserve"> ATMOSPHERE.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13A1FA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 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DDC028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C5916B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FLUIDO 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0C90F2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C575B4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2124153</w:t>
            </w:r>
          </w:p>
        </w:tc>
      </w:tr>
      <w:tr w:rsidR="004219C8" w:rsidRPr="00B35D1A" w14:paraId="3D077556" w14:textId="77777777" w:rsidTr="00211A6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2348E4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5435771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REPLACEMENT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37E6A7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10 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3C7FF1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A932DA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365A54300129 (MANGUEIRA)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B4ABD3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D49387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2115775</w:t>
            </w:r>
          </w:p>
        </w:tc>
      </w:tr>
      <w:tr w:rsidR="004219C8" w:rsidRPr="00B35D1A" w14:paraId="02B02546" w14:textId="77777777" w:rsidTr="00211A6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22D2AB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9CDDEAA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REPLACEMENT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9E4149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10 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DF605C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248438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365A54300129 (MANGUEIRA)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952D69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A00906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2115773</w:t>
            </w:r>
          </w:p>
        </w:tc>
      </w:tr>
      <w:tr w:rsidR="004219C8" w:rsidRPr="00B35D1A" w14:paraId="325410F7" w14:textId="77777777" w:rsidTr="00211A6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A9292E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41B2CD3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 xml:space="preserve">INSPECAO/INSPECTION 600H/2 Y - </w:t>
            </w:r>
            <w:proofErr w:type="spellStart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Obs:ATA</w:t>
            </w:r>
            <w:proofErr w:type="spellEnd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: 21, 25, 29, 32, 34, 52, 53, 62, 63, 67, 71, 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19350E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24 MESES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B9374E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2F78FB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E5221C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FE57F5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2115779</w:t>
            </w:r>
          </w:p>
        </w:tc>
      </w:tr>
      <w:tr w:rsidR="004219C8" w:rsidRPr="00B35D1A" w14:paraId="1E5F5AE4" w14:textId="77777777" w:rsidTr="00211A6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E1BA91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6321378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 xml:space="preserve">CHECK/CHEQUE - </w:t>
            </w:r>
            <w:proofErr w:type="spellStart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Ref</w:t>
            </w:r>
            <w:proofErr w:type="spellEnd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.:IN 2769-1-25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A21CD1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12 MESES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DC4E34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55046C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 xml:space="preserve">349110812070       </w:t>
            </w:r>
            <w:proofErr w:type="gramStart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 xml:space="preserve">   (</w:t>
            </w:r>
            <w:proofErr w:type="gramEnd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CINTOS)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3B72ED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PAX IV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58D721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2115783</w:t>
            </w:r>
          </w:p>
        </w:tc>
      </w:tr>
      <w:tr w:rsidR="004219C8" w:rsidRPr="00B35D1A" w14:paraId="04549180" w14:textId="77777777" w:rsidTr="00211A6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B2E919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493AFCF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 xml:space="preserve">CHECK/CHEQUE - </w:t>
            </w:r>
            <w:proofErr w:type="spellStart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>Ref.:IN</w:t>
            </w:r>
            <w:proofErr w:type="spellEnd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 xml:space="preserve"> 2769-I-25 REV.1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0CC784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12 MESES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F2E509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ED5CDA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 xml:space="preserve">349110812070       </w:t>
            </w:r>
            <w:proofErr w:type="gramStart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 xml:space="preserve">   (</w:t>
            </w:r>
            <w:proofErr w:type="gramEnd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CINTOS)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B3F46A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PAX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  <w:hideMark/>
          </w:tcPr>
          <w:p w14:paraId="2585427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59CC83B4" w14:textId="77777777" w:rsidTr="00211A6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B5E980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6FBAED8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 xml:space="preserve">CHECK/CHEQUE - </w:t>
            </w:r>
            <w:proofErr w:type="spellStart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>Ref.:IN</w:t>
            </w:r>
            <w:proofErr w:type="spellEnd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 xml:space="preserve"> 2769-I-25 REV.1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06F6DE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12 MESES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DD93F0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2536A8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 xml:space="preserve">349110812070       </w:t>
            </w:r>
            <w:proofErr w:type="gramStart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 xml:space="preserve">   (</w:t>
            </w:r>
            <w:proofErr w:type="gramEnd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CINTOS)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52A6A1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CEL-33017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  <w:hideMark/>
          </w:tcPr>
          <w:p w14:paraId="67343B1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1A91C9DD" w14:textId="77777777" w:rsidTr="00211A6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5E564C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C57548C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 xml:space="preserve">CHECK/CHEQUE - </w:t>
            </w:r>
            <w:proofErr w:type="spellStart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>Ref.:IN</w:t>
            </w:r>
            <w:proofErr w:type="spellEnd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 xml:space="preserve"> 2769-I-25 REV.1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D53522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12 MESES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08487F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7605BE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 xml:space="preserve">349110812070       </w:t>
            </w:r>
            <w:proofErr w:type="gramStart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 xml:space="preserve">   (</w:t>
            </w:r>
            <w:proofErr w:type="gramEnd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CINTOS)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6B38D7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PAX-03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  <w:hideMark/>
          </w:tcPr>
          <w:p w14:paraId="51468CB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402FADF1" w14:textId="77777777" w:rsidTr="00211A6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5F9D44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C51ECC8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 xml:space="preserve">CHECK/CHEQUE - </w:t>
            </w:r>
            <w:proofErr w:type="spellStart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>Ref.:IN</w:t>
            </w:r>
            <w:proofErr w:type="spellEnd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 xml:space="preserve"> 2769-I-25 REV.1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DF57C9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12 MESES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DB96EB8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DD955B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 xml:space="preserve">349110812070       </w:t>
            </w:r>
            <w:proofErr w:type="gramStart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 xml:space="preserve">   (</w:t>
            </w:r>
            <w:proofErr w:type="gramEnd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CINTOS)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5BA5B9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PAX-01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  <w:hideMark/>
          </w:tcPr>
          <w:p w14:paraId="3959AC3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1AA2769B" w14:textId="77777777" w:rsidTr="00211A6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030BDB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68EB9E33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 xml:space="preserve">CHECK/CHEQUE - </w:t>
            </w:r>
            <w:proofErr w:type="spellStart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>Ref.:IN</w:t>
            </w:r>
            <w:proofErr w:type="spellEnd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 xml:space="preserve"> 2769-I-25 REV.1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221009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12 MESES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721797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A3D18A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 xml:space="preserve">349110812070       </w:t>
            </w:r>
            <w:proofErr w:type="gramStart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 xml:space="preserve">   (</w:t>
            </w:r>
            <w:proofErr w:type="gramEnd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CINTOS)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4E6A8E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CEL-8958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  <w:hideMark/>
          </w:tcPr>
          <w:p w14:paraId="0FE9E27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2D225C84" w14:textId="77777777" w:rsidTr="00211A6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5ACDDB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3C1B0C9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 xml:space="preserve">CHECK/CHEQUE - </w:t>
            </w:r>
            <w:proofErr w:type="spellStart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>Ref.:IN</w:t>
            </w:r>
            <w:proofErr w:type="spellEnd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 xml:space="preserve"> 2769-I-25 REV.1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8A7CE8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12 MESES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8AC1EF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E2D9DF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 xml:space="preserve">504305-401             </w:t>
            </w:r>
            <w:proofErr w:type="gramStart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 xml:space="preserve">   (</w:t>
            </w:r>
            <w:proofErr w:type="gramEnd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CINTOS)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712B0B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016680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312A3C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2115781</w:t>
            </w:r>
          </w:p>
        </w:tc>
      </w:tr>
      <w:tr w:rsidR="004219C8" w:rsidRPr="00B35D1A" w14:paraId="73BF2A36" w14:textId="77777777" w:rsidTr="00211A6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A440F98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016F350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 xml:space="preserve">CHECK/CHEQUE - </w:t>
            </w:r>
            <w:proofErr w:type="spellStart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>Ref.:IN</w:t>
            </w:r>
            <w:proofErr w:type="spellEnd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 xml:space="preserve"> 2769-I-25 REV.1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B812DA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12 MESES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5C09D6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9646F4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349110812070 (CINTOS)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D0E13B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ELB-PAX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01654C8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2115783</w:t>
            </w:r>
          </w:p>
        </w:tc>
      </w:tr>
      <w:tr w:rsidR="004219C8" w:rsidRPr="00B35D1A" w14:paraId="5AE12C0B" w14:textId="77777777" w:rsidTr="00211A6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7C3443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91DD1EB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 xml:space="preserve">CHECK/CHEQUE - </w:t>
            </w:r>
            <w:proofErr w:type="spellStart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>Ref.:IN</w:t>
            </w:r>
            <w:proofErr w:type="spellEnd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 xml:space="preserve"> 2769-I-25 REV.1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80B049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12 MESES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9BB844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9CF2BF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504305-401(CINTOS)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BD703E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016388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2BD152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2115781</w:t>
            </w:r>
          </w:p>
        </w:tc>
      </w:tr>
      <w:tr w:rsidR="004219C8" w:rsidRPr="00B35D1A" w14:paraId="1BD88EBD" w14:textId="77777777" w:rsidTr="00211A6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B6388B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480FC2D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REPLACEMENT - Ref.:05.10 GENE PARAG.6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6356EB1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10 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885B9A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D3035E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365A52-1283-00 (MANGUEIRA)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D8FB608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D471AB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2115785</w:t>
            </w:r>
          </w:p>
        </w:tc>
      </w:tr>
      <w:tr w:rsidR="004219C8" w:rsidRPr="00B35D1A" w14:paraId="7DFD6DF0" w14:textId="77777777" w:rsidTr="00211A6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DE89B3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F983DF0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REPLACEMENT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E8D04A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48 MESES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2F8DDD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063C3D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MOBIL 254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E5D1288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CEL-24745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39CB5F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2115787</w:t>
            </w:r>
          </w:p>
        </w:tc>
      </w:tr>
      <w:tr w:rsidR="004219C8" w:rsidRPr="00B35D1A" w14:paraId="655793DE" w14:textId="77777777" w:rsidTr="00211A6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E6F8CA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873648B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REPLACEMENT - Ref.:05.10 GENE PARAG.6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DE4F0C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10 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2F6CD2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12A15F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365A553005EB (MANGUEIRA)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69A27E8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2F9D47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2115795</w:t>
            </w:r>
          </w:p>
        </w:tc>
      </w:tr>
      <w:tr w:rsidR="004219C8" w:rsidRPr="00B35D1A" w14:paraId="18864D90" w14:textId="77777777" w:rsidTr="00211A6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BD09AE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CD3F918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REPLACEMENT - Ref.:05.10 GENE PARAG.6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B07F1C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10 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AD21908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917304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365A553005EA (MANGUEIRA)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9A4150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6C82D8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2115793</w:t>
            </w:r>
          </w:p>
        </w:tc>
      </w:tr>
      <w:tr w:rsidR="004219C8" w:rsidRPr="00B35D1A" w14:paraId="4587AC6B" w14:textId="77777777" w:rsidTr="00211A6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35A3A6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6780020C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 xml:space="preserve">INSPECAO DE 15H/7D - </w:t>
            </w:r>
            <w:proofErr w:type="spellStart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Ref.:MM</w:t>
            </w:r>
            <w:proofErr w:type="spellEnd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 xml:space="preserve"> 05.20.03.</w:t>
            </w:r>
            <w:proofErr w:type="gramStart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200.801.A</w:t>
            </w:r>
            <w:proofErr w:type="gramEnd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4DB64D8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7 DIAS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FB88E2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633612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ARRIEL 1C1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C22612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5115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DF6863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2124161</w:t>
            </w:r>
          </w:p>
        </w:tc>
      </w:tr>
      <w:tr w:rsidR="004219C8" w:rsidRPr="00B35D1A" w14:paraId="1E75C77D" w14:textId="77777777" w:rsidTr="00211A6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0EE66C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4EAAFD2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 xml:space="preserve">INSPECAO DE 15H/7D - </w:t>
            </w:r>
            <w:proofErr w:type="spellStart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Ref.:MM</w:t>
            </w:r>
            <w:proofErr w:type="spellEnd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 xml:space="preserve"> </w:t>
            </w: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lastRenderedPageBreak/>
              <w:t>05.20.03.</w:t>
            </w:r>
            <w:proofErr w:type="gramStart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200.801.A</w:t>
            </w:r>
            <w:proofErr w:type="gramEnd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A67F3F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lastRenderedPageBreak/>
              <w:t>7 DIAS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107268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A5D835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ARRIEL 1C1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084CEA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5114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1F927B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2124163</w:t>
            </w:r>
          </w:p>
        </w:tc>
      </w:tr>
      <w:tr w:rsidR="004219C8" w:rsidRPr="00B35D1A" w14:paraId="7F98333B" w14:textId="77777777" w:rsidTr="00211A6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772D3B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B31BE84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 xml:space="preserve">INSPECAO/INSPECTION    7D - </w:t>
            </w:r>
            <w:proofErr w:type="spellStart"/>
            <w:proofErr w:type="gramStart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>Obs:ATA</w:t>
            </w:r>
            <w:proofErr w:type="spellEnd"/>
            <w:proofErr w:type="gramEnd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>: 21;25;32;53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E66CB6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7 DIAS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8954B2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270641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CBBBEA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98E351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2124157</w:t>
            </w:r>
          </w:p>
        </w:tc>
      </w:tr>
      <w:tr w:rsidR="004219C8" w:rsidRPr="00B35D1A" w14:paraId="7BC02B42" w14:textId="77777777" w:rsidTr="00211A6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CF26A4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AE2F0FE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 xml:space="preserve">INSPECAO DE 10H/7D - </w:t>
            </w:r>
            <w:proofErr w:type="spellStart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Obs:ATA</w:t>
            </w:r>
            <w:proofErr w:type="spellEnd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: 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F440EA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7 DIAS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0F2CFF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E222D7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036571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FB7DDA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2124159</w:t>
            </w:r>
          </w:p>
        </w:tc>
      </w:tr>
      <w:tr w:rsidR="004219C8" w:rsidRPr="00B35D1A" w14:paraId="6C347366" w14:textId="77777777" w:rsidTr="00211A6B">
        <w:trPr>
          <w:trHeight w:val="34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6487518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4C0E5C5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REPLACEMENT - Ref.:05.10 GENE PARAG.6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73B9E6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10 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5393F6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042CFD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365A76106500 (MANGUEIRA)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E2BB75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E24FE1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2115815</w:t>
            </w:r>
          </w:p>
        </w:tc>
      </w:tr>
      <w:tr w:rsidR="004219C8" w:rsidRPr="00B35D1A" w14:paraId="15C996FD" w14:textId="77777777" w:rsidTr="00211A6B">
        <w:trPr>
          <w:trHeight w:val="34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33BEEF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D4C3F25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REPLACEMENT - Ref.:05.10 GENE PARAG.6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11F431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10 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75E6CC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C7EEAF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365A76106500 (MANGUEIRA)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C08470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4993D18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2124169</w:t>
            </w:r>
          </w:p>
        </w:tc>
      </w:tr>
      <w:tr w:rsidR="004219C8" w:rsidRPr="00B35D1A" w14:paraId="54AA7FB0" w14:textId="77777777" w:rsidTr="00211A6B">
        <w:trPr>
          <w:trHeight w:val="34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1B2368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CE207D2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REPLACEMENT - Ref.:05.10 GENE PARAG.6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6652E10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10 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48F85F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61120B1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365A553005EA (MANGUEIRA)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C409FC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63EDCD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2115789</w:t>
            </w:r>
          </w:p>
        </w:tc>
      </w:tr>
      <w:tr w:rsidR="004219C8" w:rsidRPr="00B35D1A" w14:paraId="2F862048" w14:textId="77777777" w:rsidTr="00211A6B">
        <w:trPr>
          <w:trHeight w:val="34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BF1788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9A8A01D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REPLACEMENT - Ref.:05.10 GENE PARAG.6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5135BA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10 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2B06E8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58C64B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365A52133501 (MANGUEIRA)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5FFB09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D2780D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2115803</w:t>
            </w:r>
          </w:p>
        </w:tc>
      </w:tr>
      <w:tr w:rsidR="004219C8" w:rsidRPr="00B35D1A" w14:paraId="100DA2CC" w14:textId="77777777" w:rsidTr="00211A6B">
        <w:trPr>
          <w:trHeight w:val="34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79126C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68951BF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REPLACEMENT - Ref.:05.10 GENE PARAG.6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D11E1B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10 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20D988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EA0511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365A55301220 (MANGUEIRA)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754FE4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2ACF3B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2115807</w:t>
            </w:r>
          </w:p>
        </w:tc>
      </w:tr>
      <w:tr w:rsidR="004219C8" w:rsidRPr="00B35D1A" w14:paraId="4D264C11" w14:textId="77777777" w:rsidTr="00211A6B">
        <w:trPr>
          <w:trHeight w:val="34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62B293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0DA5E7A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REPLACEMENT - Ref.:05.10 GENE PARAG.6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467739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10 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FCB53A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654428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365A52137501 (MANGUEIRA)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988CBE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002F96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2115801</w:t>
            </w:r>
          </w:p>
        </w:tc>
      </w:tr>
      <w:tr w:rsidR="004219C8" w:rsidRPr="00B35D1A" w14:paraId="3DDA180B" w14:textId="77777777" w:rsidTr="00211A6B">
        <w:trPr>
          <w:trHeight w:val="34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14100B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5C64753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REPLACEMENT - Ref.:05.10 GENE PARAG.6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62AB0DD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10 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740123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00842B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365A52133500 (MANGUEIRA)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67F3514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C82B80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2115817</w:t>
            </w:r>
          </w:p>
        </w:tc>
      </w:tr>
      <w:tr w:rsidR="004219C8" w:rsidRPr="00B35D1A" w14:paraId="09949B9E" w14:textId="77777777" w:rsidTr="00211A6B">
        <w:trPr>
          <w:trHeight w:val="34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2D9267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FA4FC6C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REPLACEMENT - Ref.:05.10 GENE PARAG.6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7746B6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10 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849937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9ABA49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365A55304412 (MANGUEIRA)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8D5CC3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D08E70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2124165</w:t>
            </w:r>
          </w:p>
        </w:tc>
      </w:tr>
      <w:tr w:rsidR="004219C8" w:rsidRPr="00B35D1A" w14:paraId="47483D3E" w14:textId="77777777" w:rsidTr="00211A6B">
        <w:trPr>
          <w:trHeight w:val="34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522B16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EFB7376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REPLACEMENT - Ref.:05.10 GENE PARAG.6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F89499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10 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0D7EF0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6F9D7F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365A553005EB (MANGUEIRA)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9DE818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81B383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2115791</w:t>
            </w:r>
          </w:p>
        </w:tc>
      </w:tr>
      <w:tr w:rsidR="004219C8" w:rsidRPr="00B35D1A" w14:paraId="72081DB3" w14:textId="77777777" w:rsidTr="00211A6B">
        <w:trPr>
          <w:trHeight w:val="34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962544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C472E90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REPLACEMENT - Ref.:05.10 GENE PARAG.6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1D201D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10 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09D391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AA3489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365A55312700 (MANGUEIRA)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523EB7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E0E34B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542C40EF" w14:textId="77777777" w:rsidTr="00211A6B">
        <w:trPr>
          <w:trHeight w:val="34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C684D18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8626F4F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REPLACEMENT - Ref.:05.10 GENE PARAG.6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354D828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10 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8F541B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63E5B788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365A76105900 (MANGUEIRA)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EBEB7E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5A19DB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2115813</w:t>
            </w:r>
          </w:p>
        </w:tc>
      </w:tr>
      <w:tr w:rsidR="004219C8" w:rsidRPr="00B35D1A" w14:paraId="360194C7" w14:textId="77777777" w:rsidTr="00211A6B">
        <w:trPr>
          <w:trHeight w:val="34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0C3E75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68FD31F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REPLACEMENT - Ref.:05.10 GENE PARAG.6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6A31B2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10 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A55D7F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A4C454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365A76105900 (MANGUEIRA)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B098C9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862EBE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61E236A1" w14:textId="77777777" w:rsidTr="00211A6B">
        <w:trPr>
          <w:trHeight w:val="34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5B55A2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9515FEA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REPLACEMENT - Ref.:05.10 GENE PARAG.6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1D97FA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10 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00410B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702733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365A76105200 (MANGUEIRA)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40B791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73185A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2115811</w:t>
            </w:r>
          </w:p>
        </w:tc>
      </w:tr>
      <w:tr w:rsidR="004219C8" w:rsidRPr="00B35D1A" w14:paraId="1D0020C4" w14:textId="77777777" w:rsidTr="00211A6B">
        <w:trPr>
          <w:trHeight w:val="34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E56B73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FBEEAE8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REPLACEMENT - Ref.:05.10 GENE PARAG.6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A4695C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10 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0ECE8C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BAB134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365A76105200 (MANGUEIRA)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D10583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715739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2115809</w:t>
            </w:r>
          </w:p>
        </w:tc>
      </w:tr>
      <w:tr w:rsidR="004219C8" w:rsidRPr="00B35D1A" w14:paraId="1F13A972" w14:textId="77777777" w:rsidTr="00211A6B">
        <w:trPr>
          <w:trHeight w:val="397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8F5C42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77250BF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REPLACEMENT - Ref.:05.10 GENE PARAG.6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790AE0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10 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470A86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0F8F58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 xml:space="preserve">365A75298500     </w:t>
            </w:r>
            <w:proofErr w:type="gramStart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 xml:space="preserve">   (</w:t>
            </w:r>
            <w:proofErr w:type="gramEnd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MANGUEIRA)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9F0C0F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426C9A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2124167</w:t>
            </w:r>
          </w:p>
        </w:tc>
      </w:tr>
      <w:tr w:rsidR="004219C8" w:rsidRPr="00B35D1A" w14:paraId="3DFA8E65" w14:textId="77777777" w:rsidTr="00211A6B">
        <w:trPr>
          <w:trHeight w:val="397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0584BB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65D6207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REPLACEMENT - Ref.:05.10 GENE PARAG.6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786896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10 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F50F1C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F5756B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365A75-2985-00 (MANGUEIRA)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4A5E5E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B7260D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7080B7B0" w14:textId="77777777" w:rsidTr="00211A6B">
        <w:trPr>
          <w:trHeight w:val="397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035948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290D996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REPLACEMENT - Ref.:05.10 GENE PARAG.6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9F82CB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10 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0D7CDB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1FC5EC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365A75269534 (MANGUEIRA)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9CC6B4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23B859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2115799</w:t>
            </w:r>
          </w:p>
        </w:tc>
      </w:tr>
      <w:tr w:rsidR="004219C8" w:rsidRPr="00B35D1A" w14:paraId="4F4873B5" w14:textId="77777777" w:rsidTr="00211A6B">
        <w:trPr>
          <w:trHeight w:val="397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513BFD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1B474E7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REPLACEMENT - Ref.:05.10 GENE PARAG.6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2F57FC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10 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F35036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FCFC90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365A75-2686-76 (MANGUEIRA)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160DAA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BB0235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2124109</w:t>
            </w:r>
          </w:p>
        </w:tc>
      </w:tr>
      <w:tr w:rsidR="004219C8" w:rsidRPr="00B35D1A" w14:paraId="5FAAD802" w14:textId="77777777" w:rsidTr="00211A6B">
        <w:trPr>
          <w:trHeight w:val="397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98BBBF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0B620E8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REPLACEMENT - Ref.:05.10 GENE PARAG.6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619570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10 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52B521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9F869C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365A75268675 (MANGUEIRA)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9FF176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A321DB8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2115805</w:t>
            </w:r>
          </w:p>
        </w:tc>
      </w:tr>
      <w:tr w:rsidR="004219C8" w:rsidRPr="00B35D1A" w14:paraId="42FE778B" w14:textId="77777777" w:rsidTr="00211A6B">
        <w:trPr>
          <w:trHeight w:val="397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82DBF7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E16D993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REPLACEMENT - Ref.:05.10 GENE PARAG.6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DA5AFB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10 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853257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8D06D1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365A75-2686-75 (MANGUEIRA)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EF4F92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707D83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2124111</w:t>
            </w:r>
          </w:p>
        </w:tc>
      </w:tr>
      <w:tr w:rsidR="004219C8" w:rsidRPr="00B35D1A" w14:paraId="4E7864C7" w14:textId="77777777" w:rsidTr="00211A6B">
        <w:trPr>
          <w:trHeight w:val="397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73CE6D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6717E2F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REPLACEMENT - Ref.:05.10 GENE PARAG.6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B02990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10 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DB4A39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5F4A4B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365A75262744 (MANGUEIRA)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56081D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262AC4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2115797</w:t>
            </w:r>
          </w:p>
        </w:tc>
      </w:tr>
      <w:tr w:rsidR="004219C8" w:rsidRPr="00B35D1A" w14:paraId="520D9A7E" w14:textId="77777777" w:rsidTr="00211A6B">
        <w:trPr>
          <w:trHeight w:val="397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BBF14A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C888696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REPLACEMENT - Ref.:05.10 GENE PARAG.6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CA0179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10 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4B6A3E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DBA7B6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365A52133501 (MANGUEIRA)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61E12B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AC1A61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2124105</w:t>
            </w:r>
          </w:p>
        </w:tc>
      </w:tr>
      <w:tr w:rsidR="004219C8" w:rsidRPr="00B35D1A" w14:paraId="55EEC7F7" w14:textId="77777777" w:rsidTr="00211A6B">
        <w:trPr>
          <w:trHeight w:val="283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6EECC15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BC12FB3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REPLACEMENT - Ref.:05.10 GENE PARAG.6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D4F8F7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10 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03F8CD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610BE2C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365A75-2626-66 (MANGUEIRA)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00907F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582CC9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2124107</w:t>
            </w:r>
          </w:p>
        </w:tc>
      </w:tr>
      <w:tr w:rsidR="004219C8" w:rsidRPr="00B35D1A" w14:paraId="01901E2A" w14:textId="77777777" w:rsidTr="00211A6B">
        <w:trPr>
          <w:trHeight w:val="17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47A412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122104B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 xml:space="preserve">INSPECAO/INSPECTION    3M - </w:t>
            </w:r>
            <w:proofErr w:type="spellStart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>Obs</w:t>
            </w:r>
            <w:proofErr w:type="spellEnd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>: ATA: 25, 28.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2D7DDA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3 MESES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E5ED8F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7B61CE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080757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B27D12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2124113</w:t>
            </w:r>
          </w:p>
        </w:tc>
      </w:tr>
      <w:tr w:rsidR="004219C8" w:rsidRPr="00B35D1A" w14:paraId="09AA4D6D" w14:textId="77777777" w:rsidTr="00211A6B">
        <w:trPr>
          <w:trHeight w:val="17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0E1E5F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53ECFE7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 xml:space="preserve">INSPECAO/INSPECTION - </w:t>
            </w:r>
            <w:proofErr w:type="spellStart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Obs</w:t>
            </w:r>
            <w:proofErr w:type="spellEnd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: ATA: 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5BA9A3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6 MESES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2BBD2B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6A8F143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40208-2 (BATERIA)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E0841A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T02019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6DCA6C5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2124115</w:t>
            </w:r>
          </w:p>
        </w:tc>
      </w:tr>
      <w:tr w:rsidR="004219C8" w:rsidRPr="00B35D1A" w14:paraId="60AB9FCE" w14:textId="77777777" w:rsidTr="00211A6B">
        <w:trPr>
          <w:trHeight w:val="17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568F49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67BFBDB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REPLACEMENT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D79C07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48 MESES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2D9B97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5AD36C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MOBIL 254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11BC97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MGB PP-ELB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20B904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2115825</w:t>
            </w:r>
          </w:p>
        </w:tc>
      </w:tr>
      <w:tr w:rsidR="004219C8" w:rsidRPr="00B35D1A" w14:paraId="64306E08" w14:textId="77777777" w:rsidTr="00211A6B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31E86C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524DA61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 xml:space="preserve">INSPECAO/INSPECTION    6M - </w:t>
            </w:r>
            <w:proofErr w:type="spellStart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>Obs</w:t>
            </w:r>
            <w:proofErr w:type="spellEnd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>: ATA: 24;25;26;62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61DA988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6 MESES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A1A2BF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916648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6B1C2E5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329C32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2124117</w:t>
            </w:r>
          </w:p>
        </w:tc>
      </w:tr>
      <w:tr w:rsidR="004219C8" w:rsidRPr="00B35D1A" w14:paraId="5DC64B3E" w14:textId="77777777" w:rsidTr="00211A6B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0FA11F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48FB0CF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 xml:space="preserve">PESAGEM/WEIGHING - </w:t>
            </w:r>
            <w:proofErr w:type="spellStart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Obs</w:t>
            </w:r>
            <w:proofErr w:type="spellEnd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: ATA: 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77EAFA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6 MESES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2251A7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4762D8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860840 (EXTINT.MOTOR)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4BDD1F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50970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12D9BF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2115829</w:t>
            </w:r>
          </w:p>
        </w:tc>
      </w:tr>
      <w:tr w:rsidR="004219C8" w:rsidRPr="00B35D1A" w14:paraId="0DCB62BE" w14:textId="77777777" w:rsidTr="00211A6B">
        <w:trPr>
          <w:trHeight w:val="34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B417FE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AD4E72F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 xml:space="preserve">PESAGEM/WEIGHING - </w:t>
            </w:r>
            <w:proofErr w:type="spellStart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Obs</w:t>
            </w:r>
            <w:proofErr w:type="spellEnd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: ATA: 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4B5D23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6 MESES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E4F31A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F31603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860840 9EXTINT.MOT)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444D17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50800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F24472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2115827</w:t>
            </w:r>
          </w:p>
        </w:tc>
      </w:tr>
      <w:tr w:rsidR="004219C8" w:rsidRPr="00B35D1A" w14:paraId="73739306" w14:textId="77777777" w:rsidTr="00211A6B">
        <w:trPr>
          <w:trHeight w:val="283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E97BAE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DE96238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INSPECAO/INSPECTION - Ref.:05.20.03 60-00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D69CA5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4 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E838CA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7B8771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365A31-0012-02 (MRH)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ABD16E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M1213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3237CB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2115831</w:t>
            </w:r>
          </w:p>
        </w:tc>
      </w:tr>
      <w:tr w:rsidR="004219C8" w:rsidRPr="00B35D1A" w14:paraId="40D1A82A" w14:textId="77777777" w:rsidTr="00211A6B">
        <w:trPr>
          <w:trHeight w:val="34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3DC4FA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5E7B678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INSPECAO/INSPECTION - Ref.:05.20.03 60-00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54FF16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4 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6ED1E7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1B776F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365A33-0040-00 (TRH)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65C3F4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M474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BF4FE6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2115833</w:t>
            </w:r>
          </w:p>
        </w:tc>
      </w:tr>
      <w:tr w:rsidR="004219C8" w:rsidRPr="00B35D1A" w14:paraId="7CE8D16C" w14:textId="77777777" w:rsidTr="00211A6B">
        <w:trPr>
          <w:trHeight w:val="84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62D23C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CC379CA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>AD-EASA-2017-0116R2-PARÁG. (3.1)-Rev.2-ATA 05 - TIME LIMITS / MAINTENANCE CHECKS - MAIN GEARBOX MAGNETIC PLUGS - INSPECTION</w:t>
            </w: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br/>
            </w: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lastRenderedPageBreak/>
              <w:br/>
              <w:t>ATA 63 - MAIN ROTOR DRIVE - PLANET GEAR ASSEMBLIES - REPLACEMENT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224201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lastRenderedPageBreak/>
              <w:t xml:space="preserve">-36 DIAS </w:t>
            </w: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br/>
              <w:t>(Limite 30/06/19)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EEECBF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A12DD5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0C2BFC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A4324D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2115835</w:t>
            </w:r>
          </w:p>
        </w:tc>
      </w:tr>
      <w:tr w:rsidR="004219C8" w:rsidRPr="00B35D1A" w14:paraId="23EE02F4" w14:textId="77777777" w:rsidTr="00211A6B">
        <w:trPr>
          <w:trHeight w:val="84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AB7188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D354D29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>AD-EASA-2017-0116R2-PARÁG. (3.2)-Rev.2-ATA 05 - TIME LIMITS / MAINTENANCE CHECKS - MAIN GEARBOX MAGNETIC PLUGS - INSPECTION</w:t>
            </w: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br/>
            </w: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br/>
              <w:t>ATA 63 - MAIN ROTOR DRIVE - PLANET GEAR ASSEMBLIES - REPLACEMENT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0DDEE5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 xml:space="preserve">-36 DIAS </w:t>
            </w: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br/>
              <w:t>(Limite 30/06/19)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D0E692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CE4273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7C1A8C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B7573F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2115837</w:t>
            </w:r>
          </w:p>
        </w:tc>
      </w:tr>
      <w:tr w:rsidR="004219C8" w:rsidRPr="00B35D1A" w14:paraId="00013A55" w14:textId="77777777" w:rsidTr="00211A6B">
        <w:trPr>
          <w:trHeight w:val="84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CF3FDA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7575759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>AD-EASA-2017-0116R2-PARÁG. (3.3)-Rev.2-ATA 05 - TIME LIMITS / MAINTENANCE CHECKS - MAIN GEARBOX MAGNETIC PLUGS - INSPECTION</w:t>
            </w: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br/>
            </w: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br/>
              <w:t>ATA 63 - MAIN ROTOR DRIVE - PLANET GEAR ASSEMBLIES - REPLACEMENT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CBEBD1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 xml:space="preserve">-36 DIAS </w:t>
            </w: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br/>
              <w:t>(Limite 30/06/19)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C68C0F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9BFCAF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DDAAD5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938B84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2115839</w:t>
            </w:r>
          </w:p>
        </w:tc>
      </w:tr>
      <w:tr w:rsidR="004219C8" w:rsidRPr="00B35D1A" w14:paraId="48EDA768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A27828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8C66E79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 xml:space="preserve">INSPECAO/INSPECTION  4 Y - </w:t>
            </w:r>
            <w:proofErr w:type="spellStart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Obs:ATA</w:t>
            </w:r>
            <w:proofErr w:type="spellEnd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: 60, 63, 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F88F6F8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4 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47747D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F0C8C8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F76F29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144D6B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2115841</w:t>
            </w:r>
          </w:p>
        </w:tc>
      </w:tr>
      <w:tr w:rsidR="004219C8" w:rsidRPr="00B35D1A" w14:paraId="3BD1ABAA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603C2FD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0039E4D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 xml:space="preserve">INSPEÇÃO DE 1200 HORAS // 4Y - </w:t>
            </w:r>
            <w:proofErr w:type="spellStart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Obs:ATA</w:t>
            </w:r>
            <w:proofErr w:type="spellEnd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: 32;52;63;65;76;79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5DCB1F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4 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EA4EB5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7E615C8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0DE645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EBB8B0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2115843</w:t>
            </w:r>
          </w:p>
        </w:tc>
      </w:tr>
      <w:tr w:rsidR="004219C8" w:rsidRPr="00B35D1A" w14:paraId="5CBC6759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5B378F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1347E44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val="en-US" w:eastAsia="pt-BR" w:bidi="ar-SA"/>
              </w:rPr>
              <w:t>AD-EASA-2018-0176-MAIN ROTOR DRIVE - MAIN GEAR BOX MAGNETIC PLUG REPLACEMENT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5DCA4C8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10 MESES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CAA81B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43E645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89BBC1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98C76F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2115845</w:t>
            </w:r>
          </w:p>
        </w:tc>
      </w:tr>
      <w:tr w:rsidR="004219C8" w:rsidRPr="00B35D1A" w14:paraId="6AE10445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2D5B31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B43AF67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 xml:space="preserve">INSPEÇÃO DE 600 HORAS // 6 MESES - </w:t>
            </w:r>
            <w:proofErr w:type="spellStart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Obs:ATA</w:t>
            </w:r>
            <w:proofErr w:type="spellEnd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: 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EACD18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6 MESES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6EF942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013105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6664BE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D7A60D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2124121</w:t>
            </w:r>
          </w:p>
        </w:tc>
      </w:tr>
      <w:tr w:rsidR="004219C8" w:rsidRPr="00B35D1A" w14:paraId="3652C9BC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56DBCC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DF120D8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 xml:space="preserve">INSPEÇÃO DE 100 HORAS // 6 MESES - </w:t>
            </w:r>
            <w:proofErr w:type="spellStart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Obs:ATA</w:t>
            </w:r>
            <w:proofErr w:type="spellEnd"/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: 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68601E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6 MESES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E0378B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VENC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63C06F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7E3E19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C52FA2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FF0000"/>
                <w:kern w:val="0"/>
                <w:sz w:val="16"/>
                <w:szCs w:val="16"/>
                <w:lang w:eastAsia="pt-BR" w:bidi="ar-SA"/>
              </w:rPr>
              <w:t>2124174</w:t>
            </w:r>
          </w:p>
        </w:tc>
      </w:tr>
      <w:tr w:rsidR="004219C8" w:rsidRPr="00B35D1A" w14:paraId="1C84EC48" w14:textId="77777777" w:rsidTr="00211A6B">
        <w:trPr>
          <w:trHeight w:val="42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211213E8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cs="Times New Roman"/>
                <w:b/>
                <w:bCs/>
                <w:color w:val="15428B"/>
                <w:sz w:val="16"/>
                <w:szCs w:val="16"/>
              </w:rPr>
              <w:t>07/09/2019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4D926041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val="en-US" w:eastAsia="pt-BR" w:bidi="ar-SA"/>
              </w:rPr>
              <w:t>AD-EASA-2017-0125-3-ATA 65 - TAIL ROTOR - PITCH CONTROL ROD BEARING - INSPECTION / REPLACEMENT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0383879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  <w:t>1 ALF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67F4730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27ECE97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46C48C7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7D4D60B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  <w:t>2115849</w:t>
            </w:r>
          </w:p>
        </w:tc>
      </w:tr>
      <w:tr w:rsidR="004219C8" w:rsidRPr="00B35D1A" w14:paraId="57C950C8" w14:textId="77777777" w:rsidTr="00211A6B">
        <w:trPr>
          <w:trHeight w:val="42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326953D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cs="Times New Roman"/>
                <w:b/>
                <w:bCs/>
                <w:color w:val="15428B"/>
                <w:sz w:val="16"/>
                <w:szCs w:val="16"/>
              </w:rPr>
              <w:t>07/09/2019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0DC2E043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val="en-US" w:eastAsia="pt-BR" w:bidi="ar-SA"/>
              </w:rPr>
              <w:t>AD-EASA-2017-0125-4-ATA 65 - TAIL ROTOR - PITCH CONTROL ROD BEARING - INSPECTION / REPLACEMENT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08222CC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  <w:t>1 ALF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221D92B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6392FD1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1904C13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6675FF2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  <w:t>2115851</w:t>
            </w:r>
          </w:p>
        </w:tc>
      </w:tr>
      <w:tr w:rsidR="004219C8" w:rsidRPr="00B35D1A" w14:paraId="236C62D3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612CE08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cs="Times New Roman"/>
                <w:b/>
                <w:bCs/>
                <w:color w:val="15428B"/>
                <w:sz w:val="16"/>
                <w:szCs w:val="16"/>
              </w:rPr>
              <w:t>07/09/2019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11AF372D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val="en-US" w:eastAsia="pt-BR" w:bidi="ar-SA"/>
              </w:rPr>
              <w:t>AD-EASA-2017-0064R2-Rev.2-DRAIN VALVE ASSEMBLY - INSPECTION / REPLACEMENT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09E4646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  <w:t>1 BFF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19EDBAD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502471C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  <w:t>ARRIEL 1C1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212E1D0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  <w:t>5114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011BD2A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  <w:t>2115859</w:t>
            </w:r>
          </w:p>
        </w:tc>
      </w:tr>
      <w:tr w:rsidR="004219C8" w:rsidRPr="00B35D1A" w14:paraId="3BC261A0" w14:textId="77777777" w:rsidTr="00211A6B">
        <w:trPr>
          <w:trHeight w:val="42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1018078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cs="Times New Roman"/>
                <w:b/>
                <w:bCs/>
                <w:color w:val="15428B"/>
                <w:sz w:val="16"/>
                <w:szCs w:val="16"/>
              </w:rPr>
              <w:t>07/09/2019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04E69BD5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val="en-US" w:eastAsia="pt-BR" w:bidi="ar-SA"/>
              </w:rPr>
              <w:t>AD-EASA-2017-0064R2-Rev.2-DRAIN VALVE ASSEMBLY - INSPECTION / REPLACEMENT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1DF4EFE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  <w:t>1 BFF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58A4C8A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44B35CD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  <w:t>ARRIEL 1C1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2FFC967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  <w:t>5115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08262E1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  <w:t>2115855</w:t>
            </w:r>
          </w:p>
        </w:tc>
      </w:tr>
      <w:tr w:rsidR="004219C8" w:rsidRPr="00B35D1A" w14:paraId="5B8A1703" w14:textId="77777777" w:rsidTr="00211A6B">
        <w:trPr>
          <w:trHeight w:val="42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2B27FEF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cs="Times New Roman"/>
                <w:b/>
                <w:bCs/>
                <w:color w:val="15428B"/>
                <w:sz w:val="16"/>
                <w:szCs w:val="16"/>
              </w:rPr>
              <w:t>07/09/2019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386DC471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val="en-US" w:eastAsia="pt-BR" w:bidi="ar-SA"/>
              </w:rPr>
              <w:t>AD-EASA-2017-0125-2-ATA 65 - TAIL ROTOR - PITCH CONTROL ROD BEARING - INSPECTION / REPLACEMENT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6615F40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  <w:t>1 BFF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734057C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0673A0C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1CEC543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31671B2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  <w:t>2115847</w:t>
            </w:r>
          </w:p>
        </w:tc>
      </w:tr>
      <w:tr w:rsidR="004219C8" w:rsidRPr="00B35D1A" w14:paraId="22908DE2" w14:textId="77777777" w:rsidTr="00211A6B">
        <w:trPr>
          <w:trHeight w:val="42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5BA1B87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662F6A8D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val="en-US" w:eastAsia="pt-BR" w:bidi="ar-SA"/>
              </w:rPr>
              <w:t>AD-EASA-2017-0125-7-ATA 65 - TAIL ROTOR - PITCH CONTROL ROD BEARING - INSPECTION / REPLACEMENT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4417869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  <w:t>15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5592B00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  <w:t>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7779168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7B62F6A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1E9DB0B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  <w:t>2124126</w:t>
            </w:r>
          </w:p>
        </w:tc>
      </w:tr>
      <w:tr w:rsidR="004219C8" w:rsidRPr="00B35D1A" w14:paraId="11F61459" w14:textId="77777777" w:rsidTr="00211A6B">
        <w:trPr>
          <w:trHeight w:val="42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1E9FDC3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75CEE30B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val="en-US" w:eastAsia="pt-BR" w:bidi="ar-SA"/>
              </w:rPr>
              <w:t>AD-EASA-2017-0125-6-ATA 65 - TAIL ROTOR - PITCH CONTROL ROD BEARING - INSPECTION / REPLACEMENT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1CE9136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  <w:t>15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3499702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  <w:t>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7D6FF13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4A869B0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28F6751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  <w:t>2124178</w:t>
            </w:r>
          </w:p>
        </w:tc>
      </w:tr>
      <w:tr w:rsidR="004219C8" w:rsidRPr="00B35D1A" w14:paraId="148B81A1" w14:textId="77777777" w:rsidTr="00211A6B">
        <w:trPr>
          <w:trHeight w:val="42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287767E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07D922DF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val="en-US" w:eastAsia="pt-BR" w:bidi="ar-SA"/>
              </w:rPr>
              <w:t>AD-EASA-2017-0125-5-ATA 65 - TAIL ROTOR - PITCH CONTROL ROD BEARING - INSPECTION / REPLACEMENT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301B695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  <w:t>15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26A57F3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  <w:t>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360DE21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4DA7F51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3F72073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  <w:t>2124176</w:t>
            </w:r>
          </w:p>
        </w:tc>
      </w:tr>
      <w:tr w:rsidR="004219C8" w:rsidRPr="00B35D1A" w14:paraId="0B7DB20F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46F8BD4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4F813031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val="en-US" w:eastAsia="pt-BR" w:bidi="ar-SA"/>
              </w:rPr>
              <w:t>AD-EASA-2006-0362-E-2-MAIN ROTOR HEAD FREQUENCY ADAPTER - MODIFICATION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2A22AFE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  <w:t>10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0FC209A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21FA21D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13F20A5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478319B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  <w:t>2124128</w:t>
            </w:r>
          </w:p>
        </w:tc>
      </w:tr>
      <w:tr w:rsidR="004219C8" w:rsidRPr="00B35D1A" w14:paraId="081E1F84" w14:textId="77777777" w:rsidTr="00211A6B">
        <w:trPr>
          <w:trHeight w:val="51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7024AE9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4A4B6340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val="en-US" w:eastAsia="pt-BR" w:bidi="ar-SA"/>
              </w:rPr>
              <w:t>AD-EASA-2014-0179-Rev.2-ROTOR DRIVE(S) - TAIL ROTOR DRIVE FLANGE - INSPECTION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492B5A4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  <w:t>18.7 HORAS</w:t>
            </w: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  <w:br/>
              <w:t>(Esp. POR INTERVALO)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1F3423D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  <w:t>5,8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2E4F260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2D7396B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FE699"/>
            <w:vAlign w:val="center"/>
            <w:hideMark/>
          </w:tcPr>
          <w:p w14:paraId="466ABE9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b/>
                <w:bCs/>
                <w:color w:val="15428B"/>
                <w:kern w:val="0"/>
                <w:sz w:val="16"/>
                <w:szCs w:val="16"/>
                <w:lang w:eastAsia="pt-BR" w:bidi="ar-SA"/>
              </w:rPr>
              <w:t>2124130</w:t>
            </w:r>
          </w:p>
        </w:tc>
      </w:tr>
      <w:tr w:rsidR="004219C8" w:rsidRPr="00B35D1A" w14:paraId="2309A497" w14:textId="77777777" w:rsidTr="00211A6B">
        <w:trPr>
          <w:trHeight w:val="17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6ABC61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6DA8672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INSPECAO DE 10H/7D - </w:t>
            </w:r>
            <w:proofErr w:type="spell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Obs:ATA</w:t>
            </w:r>
            <w:proofErr w:type="spell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: 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8647818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15FD86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4FED82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FB6B14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EBC90B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40D1A89C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3FBE72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1DED89F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INSPECAO/INSPECTION   10H - </w:t>
            </w:r>
            <w:proofErr w:type="spell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Obs:ATA</w:t>
            </w:r>
            <w:proofErr w:type="spell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: 62;63;64;71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D291A5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CE52A0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E89B93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492493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B0EC61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73A983B0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63E3D1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CBB7692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  <w:t xml:space="preserve">AD-EASA-2012-0067-1-TAIL ROTOR ¿ TAIL ROTOR BLADE MONITORING </w:t>
            </w: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  <w:lastRenderedPageBreak/>
              <w:t>AND LIMITATIONS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EC0B49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lastRenderedPageBreak/>
              <w:t>10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61DD518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28EBE1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91EEB0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22AEBE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338E96C5" w14:textId="77777777" w:rsidTr="00211A6B">
        <w:trPr>
          <w:trHeight w:val="63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92DF7B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385F0CB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AD-EASA-2012-0067-3-TAIL ROTOR - TAIL ROTOR BLADE MONITORING AND LIMITATIONS - APLICAVEL A AERONAVES QUE OPERAM EM CLIMA </w:t>
            </w:r>
            <w:proofErr w:type="gram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TROPICAL,QUENTE</w:t>
            </w:r>
            <w:proofErr w:type="gram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 OU ATMOSFERA AGRESSIVA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4735B2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87C1AD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C1D9A3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6B31FF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0DDAEF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59548076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03AD74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C60FB0E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  <w:t>AD-EASA-2008-0165-Rev.1-STARFLEX STAR ARM ENDS - CHECK/REPLACEMENT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F8C407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2932C78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31DB36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577B4D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C6211D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7BE2B2F2" w14:textId="77777777" w:rsidTr="00211A6B">
        <w:trPr>
          <w:trHeight w:val="42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9D110C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47E4B76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  <w:t>AD-EASA-2008-0165-(1) E (2)-Rev.1-ATA 62 ¿ ROTOR(S) - STARFLEX STAR ARM ENDS - CHECK / REPLACEMENT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C21B02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370A50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378195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1702A78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71A029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5BC21BF5" w14:textId="77777777" w:rsidTr="00211A6B">
        <w:trPr>
          <w:trHeight w:val="42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2F7E86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B9C5079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  <w:t>AD-EASA-2007-0288R1-Rev.1-MAIN ROTOR DRIVE - MAIN GEARBOX (MGB) PLANET GEAR CARRIER - INSPECTION / REPLACEMENT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6C8189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564ECA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BD8276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6E6D493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19E2A1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3809D22D" w14:textId="77777777" w:rsidTr="00211A6B">
        <w:trPr>
          <w:trHeight w:val="42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0B7713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87F9523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  <w:t>AD-EASA-2017-0125-2-ATA 65 - TAIL ROTOR - PITCH CONTROL ROD BEARING - INSPECTION / REPLACEMENT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1893C1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8D389D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65CA3A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AFEF25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1A3E80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2115847</w:t>
            </w:r>
          </w:p>
        </w:tc>
      </w:tr>
      <w:tr w:rsidR="004219C8" w:rsidRPr="00B35D1A" w14:paraId="3D578F09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6BD0DCA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6AD66AE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INSPECAO DE 15H/7D - </w:t>
            </w:r>
            <w:proofErr w:type="spell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Ref</w:t>
            </w:r>
            <w:proofErr w:type="spell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.:CAP. 05.20.03.</w:t>
            </w:r>
            <w:proofErr w:type="gram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200.801.A</w:t>
            </w:r>
            <w:proofErr w:type="gram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548F8A8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15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B77F788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460069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ARRIEL 1C1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2E9445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5114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9F0938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47B7E69F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317179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7F02AF0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INSPECAO DE 15H/7D - </w:t>
            </w:r>
            <w:proofErr w:type="spell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Ref</w:t>
            </w:r>
            <w:proofErr w:type="spell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.:CAP. 05.20.03.</w:t>
            </w:r>
            <w:proofErr w:type="gram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200.801.A</w:t>
            </w:r>
            <w:proofErr w:type="gram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3ABE61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15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4A612D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22C79F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ARRIEL 1C1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F50191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5115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EDEE30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3C9B4929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517376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6B55BDD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INSPECAO/INSPECTION   25H - </w:t>
            </w:r>
            <w:proofErr w:type="spell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Obs:ATA</w:t>
            </w:r>
            <w:proofErr w:type="spell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: 24;32;62;64;65;79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691E10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25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6573E9F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24,3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AE4A48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089383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B3EA05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1310DD6F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C526BE8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1027E17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  <w:t>AD-EASA-2017-0125-4-ATA 65 - TAIL ROTOR - PITCH CONTROL ROD BEARING - INSPECTION / REPLACEMENT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7AC3E4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25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5DD0DD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C69D7B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38547D8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B22046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2115851</w:t>
            </w:r>
          </w:p>
        </w:tc>
      </w:tr>
      <w:tr w:rsidR="004219C8" w:rsidRPr="00B35D1A" w14:paraId="4B46824E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90BAD5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005970F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INSPECAO/INSPECTION   30H - </w:t>
            </w:r>
            <w:proofErr w:type="spell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Ref.:MM</w:t>
            </w:r>
            <w:proofErr w:type="spell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 05.20.03.</w:t>
            </w:r>
            <w:proofErr w:type="gram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200.801.A</w:t>
            </w:r>
            <w:proofErr w:type="gram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180D39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30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64344F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DB8A4A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ARRIEL 1C1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F9138A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5114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136B83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22D0AE40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B01C02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D348B01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INSPECAO/INSPECTION   30H - </w:t>
            </w:r>
            <w:proofErr w:type="spell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Ref.:MM</w:t>
            </w:r>
            <w:proofErr w:type="spell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 05.20.03.</w:t>
            </w:r>
            <w:proofErr w:type="gram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200.801.A</w:t>
            </w:r>
            <w:proofErr w:type="gram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3C5771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30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9774D8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0E6248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ARRIEL 1C1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81381B8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5115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F64384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3A0AC033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AB9A3A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EC7B4F9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INSPECAO/INSPECTION   50H - Ref.: MM 05.20.03.</w:t>
            </w:r>
            <w:proofErr w:type="gram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200.801.A</w:t>
            </w:r>
            <w:proofErr w:type="gram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E76B1F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50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A960DC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31,3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99C266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ARRIEL 1C1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6678ED7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5115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83BD29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3EE5AC5F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97C3A18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DCD9531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INSPECAO/INSPECTION   50H - Ref.: MM 05.20.03.</w:t>
            </w:r>
            <w:proofErr w:type="gram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200.801.A</w:t>
            </w:r>
            <w:proofErr w:type="gram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2E156E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50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9D007E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31,3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CCB1768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ARRIEL 1C1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64DD45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5114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2D8B6B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7B809C15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C128CF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EB661AE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INSPECAO/INSPECTION   50H - </w:t>
            </w:r>
            <w:proofErr w:type="spell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Obs:ATA</w:t>
            </w:r>
            <w:proofErr w:type="spell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: 5, 29, 31, 53, 55, 62, 63, 64, 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5CE1F68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50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F97D8C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31,3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F636D9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470B92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37B47D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5E19DF3C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FF0D7A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58EE00A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REPLACEMENT - Ref.:05.10 GENE PARAG.6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535B17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10 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7E59678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DCA3FA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365A52-1335-01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2F8BD2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B7CCEE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756353A2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195FBE8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1EDB778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  <w:t>AD-EASA-2017-0125-6-ATA 65 - TAIL ROTOR - PITCH CONTROL ROD BEARING - INSPECTION / REPLACEMENT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7A4354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55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19DF2D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42,7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378EA9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0CD1C5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7C616B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367850FE" w14:textId="77777777" w:rsidTr="00211A6B">
        <w:trPr>
          <w:trHeight w:val="84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E8C5B2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6992816C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  <w:t>AD-EASA-2017-0116R2-PARÁG. (3.3)-Rev.2-ATA 05 - TIME LIMITS / MAINTENANCE CHECKS - MAIN GEARBOX MAGNETIC PLUGS - INSPECTION</w:t>
            </w: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  <w:br/>
            </w: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  <w:br/>
              <w:t>ATA 63 - MAIN ROTOR DRIVE - PLANET GEAR ASSEMBLIES - REPLACEMENT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47BEF5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50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19AA88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540833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6F76B1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CD51AF8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597F0D67" w14:textId="77777777" w:rsidTr="00211A6B">
        <w:trPr>
          <w:trHeight w:val="737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0C8034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431AC6E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  <w:t>AD-EASA-2017-0116R2-PARÁG. (3.1)-Rev.2-ATA 05 - TIME LIMITS / MAINTENANCE CHECKS - MAIN GEARBOX MAGNETIC PLUGS - INSPECTION</w:t>
            </w: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  <w:br/>
            </w: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  <w:br/>
              <w:t>ATA 63 - MAIN ROTOR DRIVE - PLANET GEAR ASSEMBLIES - REPLACEMENT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0B0CD4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50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9C0FEE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BFFCE6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F9DB07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F8697E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02E315D9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A320BF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6D031ED5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  <w:t>AD-EASA-2019-0184-1-ATA 67 - ROTORS FLIGHT CONTROL - MAIN ROTOR SERVO ACTUATORS - INSPECTION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BC2D27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55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6C11915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900F26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460E7F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4B084C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143B7A59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CC9DED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77733CE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  <w:t>AD-EASA-2019-0165-E-ATA 65 - TAIL ROTOR DRIVE - TAIL ROTOR GEARBOX - INSPECTION / REPLACEMENT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30B31D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55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F82D97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9DCBEE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495AC78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D0642C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5E90DC95" w14:textId="77777777" w:rsidTr="00211A6B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8D15D7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lastRenderedPageBreak/>
              <w:t>04/10/2019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2FB2307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INSPECAO/INSPECTION - </w:t>
            </w:r>
            <w:proofErr w:type="spell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Obs:ATA</w:t>
            </w:r>
            <w:proofErr w:type="spell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: 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77B8F0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 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A29A31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A630DD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40208-2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515B7A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T02019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D3392B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74CB206F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66B395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A847A95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  <w:t>AD-EASA-2012-0067-2-TAIL ROTO - TAIL ROTOR BLADE MONITORING AND LIMITATIONS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75F58D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100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FE0A24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81,3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7BE33A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6D0F19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6351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8D1698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4F4F8B93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FA836D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34C9AF6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INSPECAO/INSPECTION  100H - Ref.: MM 05.20.03.</w:t>
            </w:r>
            <w:proofErr w:type="gram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200.801.A</w:t>
            </w:r>
            <w:proofErr w:type="gram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CE1CCC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100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D7A8A7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84,1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120028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ARRIEL 1C1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40EC1F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5115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533625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3BD1EAA7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9AA71A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AD5DE31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INSPECAO/INSPECTION  100H - Ref.: MM 05.20.03.</w:t>
            </w:r>
            <w:proofErr w:type="gram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200.801.A</w:t>
            </w:r>
            <w:proofErr w:type="gram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9B9DA3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100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9F43BD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84,1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9A900E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ARRIEL 1C1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39538B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5114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EACF22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09AE5C0A" w14:textId="77777777" w:rsidTr="00211A6B">
        <w:trPr>
          <w:trHeight w:val="503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F23DC8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DCF713F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INSPECAO/INSPECTION  100H - </w:t>
            </w:r>
            <w:proofErr w:type="spell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Obs:ATA</w:t>
            </w:r>
            <w:proofErr w:type="spell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: 21, 53, 55, 62, 63, 64, 65, 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A3847D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100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C28E7A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84,1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84C0F1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8EBD73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AAD695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40C33483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10D98A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1A691F8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INSPECAO/INSPECTION  150H - </w:t>
            </w:r>
            <w:proofErr w:type="spell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Ref.:MM</w:t>
            </w:r>
            <w:proofErr w:type="spell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 05.20.03.</w:t>
            </w:r>
            <w:proofErr w:type="gram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200.801.A</w:t>
            </w:r>
            <w:proofErr w:type="gram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6E3A934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150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830513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85,3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0A8441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ARRIEL 1C1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6248ADB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5115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93C7E3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3B9E0995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BC25D5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A835442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INSPECAO/INSPECTION  150H - </w:t>
            </w:r>
            <w:proofErr w:type="spell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Ref.:MM</w:t>
            </w:r>
            <w:proofErr w:type="spell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 05.20.03.</w:t>
            </w:r>
            <w:proofErr w:type="gram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200.801.A</w:t>
            </w:r>
            <w:proofErr w:type="gram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B441B4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150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ED8431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85,3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991EB2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ARRIEL 1C1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DF7C47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5114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538B5A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00B59C1D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8E2764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62DFE013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CHECKING BRUSHES - </w:t>
            </w:r>
            <w:proofErr w:type="spell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Obs:ATA</w:t>
            </w:r>
            <w:proofErr w:type="spell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: 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1A41CC8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600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FF1035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88,3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6C1AF76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524-031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6192047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9C2C96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367DA0C4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232A54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BFB7D17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INSPECAO/INSPECTION  600H - </w:t>
            </w:r>
            <w:proofErr w:type="spell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Ref.:MM</w:t>
            </w:r>
            <w:proofErr w:type="spell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 05.20.03.</w:t>
            </w:r>
            <w:proofErr w:type="gram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200.801.A</w:t>
            </w:r>
            <w:proofErr w:type="gram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9FAE10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600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897A52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88,3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CA8B53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ARRIEL 1C1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F3DFC1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5114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7FBEB4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2DBBFDD8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C8D4BD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3A3E36E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INSPECAO/INSPECTION  600H - </w:t>
            </w:r>
            <w:proofErr w:type="spell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Ref.:MM</w:t>
            </w:r>
            <w:proofErr w:type="spell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 05.20.03.</w:t>
            </w:r>
            <w:proofErr w:type="gram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200.801.A</w:t>
            </w:r>
            <w:proofErr w:type="gram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6158C8C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600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61A6D2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88,3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ED95CB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ARRIEL 1C1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3C778A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5115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66C8F2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154CDD7E" w14:textId="77777777" w:rsidTr="00211A6B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0060FE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39DC360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CHECKING BRUSHES - </w:t>
            </w:r>
            <w:proofErr w:type="spell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Obs:ATA</w:t>
            </w:r>
            <w:proofErr w:type="spell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: 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65D104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600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B45EB1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88,3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4591B9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524-031 (STARTER)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9842CE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2984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EBC351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3A01AFA1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0D9D84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04A1946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INSPECAO/INSPECTION  600H - </w:t>
            </w:r>
            <w:proofErr w:type="spell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Obs:ATA</w:t>
            </w:r>
            <w:proofErr w:type="spell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: 21, 22, 23, 24, 25, 26, 28, 31, 34, 53, 55, 62, 63, 64, 65, 67, 71, 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5B835D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600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6F782A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88,3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05B41D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7F8B4F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B43FB0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04122884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DBB91E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FD8F94C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INSPECAO/INSPECTION 1200H - </w:t>
            </w:r>
            <w:proofErr w:type="spell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Obs:ATA</w:t>
            </w:r>
            <w:proofErr w:type="spell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: 28, 29, 63, 64, 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1E0C33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1200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6AE9A7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89,7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36937A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689BD4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D2EB63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7BC7A281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7A9083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AAD5C5B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INSPECAO/INSPECTION  200H - </w:t>
            </w:r>
            <w:proofErr w:type="spell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Obs:ATA</w:t>
            </w:r>
            <w:proofErr w:type="spell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: 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7BCED3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200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5E649B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95,8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EA7351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FADA3D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373C7E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3E267057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4B22FA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2DB6FE4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INSPECAO/INSPECTION  300H - </w:t>
            </w:r>
            <w:proofErr w:type="spell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Obs:ATA</w:t>
            </w:r>
            <w:proofErr w:type="spell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: 31, 52, 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7603D38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300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2195A7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96,2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1AF9DB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942F25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858B50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154536D6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63B0916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7C7B195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INSPECAO/INSPECTION  300H // 12 MESES - </w:t>
            </w:r>
            <w:proofErr w:type="spell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Ref.:MM</w:t>
            </w:r>
            <w:proofErr w:type="spell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 05.20.03.</w:t>
            </w:r>
            <w:proofErr w:type="gram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200.801.A</w:t>
            </w:r>
            <w:proofErr w:type="gram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2F4505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300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1BAB75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96,2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318D5C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ARRIEL 1C1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ACF1F1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5115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6E7CA3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211D123E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B55729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8197281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INSPECAO/INSPECTION  300H // 12 MESES - </w:t>
            </w:r>
            <w:proofErr w:type="spell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Ref.:MM</w:t>
            </w:r>
            <w:proofErr w:type="spell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 05.20.03.</w:t>
            </w:r>
            <w:proofErr w:type="gram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200.801.A</w:t>
            </w:r>
            <w:proofErr w:type="gram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34A976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300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FA0254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96,2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DC24E0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ARRIEL 1C1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23983A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5114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37D186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7FECA510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351863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9963CC7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INSPEÇÃO DE 100 HORAS // 6 MESES - </w:t>
            </w:r>
            <w:proofErr w:type="spell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Obs:ATA</w:t>
            </w:r>
            <w:proofErr w:type="spell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: 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3A667A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100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1E31E7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114F99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CB937A8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898FB4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2124119</w:t>
            </w:r>
          </w:p>
        </w:tc>
      </w:tr>
      <w:tr w:rsidR="004219C8" w:rsidRPr="00B35D1A" w14:paraId="144C1CE2" w14:textId="77777777" w:rsidTr="00211A6B">
        <w:trPr>
          <w:trHeight w:val="42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485419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731EB2F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  <w:t>AD-EASA-2019-0080-4-ATA 53 - FUSELAGE - AFT FUSELAGE SKIN PANELS - INSPECTION - OBS.  SUPERADA PELA AD EASA 2019-0080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1186628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110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013DE9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54EA9A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5CE8BD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FD75E5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6DC9A5EF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6FCD0A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6BDEA775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  <w:t>AD-EASA-2018-0176-MAIN ROTOR DRIVE - MAIN GEAR BOX MAGNETIC PLUG REPLACEMENT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7CB243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110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738733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BA8279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D04CC2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C19331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402FB2DB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BEFC50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866531D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  <w:t>AD-EASA-2019-0080-1-ATA 53 - FUSELAGE - AFT FUSELAGE SKIN PANELS - INSPECTION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88F7AF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110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36C4F9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D36E84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E79556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FCDAB4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7D0E453E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0ED581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C597713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  <w:t>AD-EASA-2017-0055-FUSELAGE - COWLINGS AND FAIRINGS - INSPECTION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F39CC0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110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6754E96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F8A967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2BA4338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EB190D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03C403BB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783641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6A4B1D4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  <w:t>AD-EASA-2019-0008-I-FUSELAGE - COWLINGS AND FAIRINGS - INSPECTION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747178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110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D5ED6F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A6A50D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BAB690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9E8D1C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451FD9F0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1CFC0E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6A281896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  <w:t>AD-EASA-2012-0108-E-2-FUSELAGE - FRAME NO. 9 - INSPECTION / REPAIR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F4414F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110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1E47BA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5698E0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D7AE89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F39528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2629A4E2" w14:textId="77777777" w:rsidTr="00211A6B">
        <w:trPr>
          <w:trHeight w:val="42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1F89E4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9DE1988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  <w:t>AD-EASA-2019-0080-2-ATA 53 - FUSELAGE - AFT FUSELAGE SKIN PANELS - INSPECTION - OBS. SUERADA PELA AD EASA 2019-0080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88678B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110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9D18CB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7106E4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C64325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AEB766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0C354837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6A741A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98F5FF0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INSPECAO/INSPECTION  500H - </w:t>
            </w:r>
            <w:proofErr w:type="spell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Obs:ATA</w:t>
            </w:r>
            <w:proofErr w:type="spell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: 62,67,53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C606F1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500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6A92138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120,6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10403E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21670F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1F76DA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400207B1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32020D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298A96F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INSPECAO/INSPECTION  500H - </w:t>
            </w:r>
            <w:proofErr w:type="spell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Ref.:MM</w:t>
            </w:r>
            <w:proofErr w:type="spell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 05.20.03.</w:t>
            </w:r>
            <w:proofErr w:type="gram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200.801.A</w:t>
            </w:r>
            <w:proofErr w:type="gram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5A8C54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500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6A58A0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120,6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7AD798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ARRIEL 1C1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51BE5F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5114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A5312B8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65A15497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8EDEBE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A7F5475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INSPECAO/INSPECTION  500H - </w:t>
            </w:r>
            <w:proofErr w:type="spell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Ref.:MM</w:t>
            </w:r>
            <w:proofErr w:type="spell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 05.20.03.</w:t>
            </w:r>
            <w:proofErr w:type="gram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200.801.A</w:t>
            </w:r>
            <w:proofErr w:type="gram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1D7E30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500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22E155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120,6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CF52CC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ARRIEL 1C1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4C3B26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5115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29FC04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6626289F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937000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E098202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REVALIDACAO DO SEGURO RETA - </w:t>
            </w:r>
            <w:proofErr w:type="spell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Ref</w:t>
            </w:r>
            <w:proofErr w:type="spell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.:RBHA 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DCD62A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12 MESES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B4EE8B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D4300A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LEGISLACAO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E7D2C1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3120A6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7D6B04EB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60F14AB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3CCD927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INSPECAO/INSPECTION 1 Y - </w:t>
            </w:r>
            <w:proofErr w:type="spell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Obs:ATA</w:t>
            </w:r>
            <w:proofErr w:type="spell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: 24, </w:t>
            </w:r>
            <w:proofErr w:type="gram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25,  30</w:t>
            </w:r>
            <w:proofErr w:type="gram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, 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4B3724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 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332ED38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3C373B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C3BA678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76E4C1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0A116BE0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DA8AC6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AEA96CE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  <w:t xml:space="preserve">AD-EASA-2019-0165-E-ATA 65 - TAIL ROTOR DRIVE - TAIL ROTOR </w:t>
            </w: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  <w:lastRenderedPageBreak/>
              <w:t>GEARBOX - INSPECTION / REPLACEMENT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4A816D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lastRenderedPageBreak/>
              <w:t>5 MESES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F80B37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772682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B134EC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EC3013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3AA30B06" w14:textId="77777777" w:rsidTr="00211A6B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964374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4A8B25E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INSPEÇÃO DE 250 HORAS - </w:t>
            </w:r>
            <w:proofErr w:type="spell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Obs:ATA</w:t>
            </w:r>
            <w:proofErr w:type="spell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: 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6CFC6B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250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C07635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139,8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27C2E3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106EEB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201D05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5CF9E046" w14:textId="77777777" w:rsidTr="00211A6B">
        <w:trPr>
          <w:trHeight w:val="42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BEAC87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9192432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REVISAO/OVERHAUL - Ref.:05-10-00 65-21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48E570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3000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3AD584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145,9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C1F456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365A33-6005-01 (TGB)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6B7269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M548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B50272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1ADD98C7" w14:textId="77777777" w:rsidTr="00211A6B">
        <w:trPr>
          <w:trHeight w:val="283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91DBB9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4B35C3E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INSPECAO/INSPECTION 1500H - </w:t>
            </w:r>
            <w:proofErr w:type="spell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Obs:ATA</w:t>
            </w:r>
            <w:proofErr w:type="spell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: 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FE660B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1500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418E3B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156,6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9E47C9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524-031 (STARTER)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D8C344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6BE3AA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7A0AD990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23AB7E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61AECA53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REPLACEMENT - Ref.:05.10 GENE PARAG.6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994BA1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10 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9B368A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62C1E0B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704A44412217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2D7EDA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0C6146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79C6562C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D49513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0BE689A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INSPECAO/INSPECTION  300H/ 1Y - </w:t>
            </w:r>
            <w:proofErr w:type="spell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Ref.:MM</w:t>
            </w:r>
            <w:proofErr w:type="spell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 05.20.03.</w:t>
            </w:r>
            <w:proofErr w:type="gram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200.801.A</w:t>
            </w:r>
            <w:proofErr w:type="gram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3BFB4D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12 MESES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C88535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4F34C1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ARRIEL 1C1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4BBBDE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5115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170A71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5A601F7D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8E4C0C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AC3A62D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INSPEÇÃO DE 600 HORAS // 1 Y - Obs:ATA:25;32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ECABBB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 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28FBA7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EF0308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F83979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65A89A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2ECEEA0D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4A4EB5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5E5DFF2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INSPECAO/INSPECTION  300H/ 1Y - </w:t>
            </w:r>
            <w:proofErr w:type="spell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Ref.:MM</w:t>
            </w:r>
            <w:proofErr w:type="spell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 05.20.03.</w:t>
            </w:r>
            <w:proofErr w:type="gram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200.801.A</w:t>
            </w:r>
            <w:proofErr w:type="gram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ECD113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12 MESES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C1B588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021220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ARRIEL 1C1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223CD6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5114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28B8DE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2EAE6DFC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2F5C21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9251174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INSPEÇÃO DE 200 HORAS // 6 MESES - </w:t>
            </w:r>
            <w:proofErr w:type="spell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Obs:ATA</w:t>
            </w:r>
            <w:proofErr w:type="spell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: 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E1B621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200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B8EC2C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ED23B0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22E8DD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F049AA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592676AD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4BE2A8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E731A12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  <w:t>AD-EASA-2019-0184-4-ATA 67 - ROTORS FLIGHT CONTROL - MAIN ROTOR SERVO ACTUATORS - INSPECTION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0BBFCE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205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6E1238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61B9E3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C91B77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D372F8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32AC99C5" w14:textId="77777777" w:rsidTr="00211A6B">
        <w:trPr>
          <w:trHeight w:val="63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3A3ACA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25/03/2020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92277E7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  <w:t>AD-EASA-2019-0046-MAIN ROTOR DRIVE - TAIL ROTOR DRIVE FLANGE - INSTALATION OF AFT OUTPUT STOP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A5EA37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233 DIAS </w:t>
            </w: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br/>
              <w:t>(Limite 25/03/20)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BB2288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CC9BF8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2C4600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2A4ADC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139B077A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293DDA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DAA32C5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INSPECAO/INSPECTION  450H - </w:t>
            </w:r>
            <w:proofErr w:type="spell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Ref.:MM</w:t>
            </w:r>
            <w:proofErr w:type="spell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 05.20.03.</w:t>
            </w:r>
            <w:proofErr w:type="gram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200.801.A</w:t>
            </w:r>
            <w:proofErr w:type="gram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56A7BC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450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11B03F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237,2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474EF6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ARRIEL 1C1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51225B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5114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43E42F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10B62162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D7A9CF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3E4EB81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INSPECAO/INSPECTION  450H - </w:t>
            </w:r>
            <w:proofErr w:type="spell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Ref.:MM</w:t>
            </w:r>
            <w:proofErr w:type="spell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 05.20.03.</w:t>
            </w:r>
            <w:proofErr w:type="gram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200.801.A</w:t>
            </w:r>
            <w:proofErr w:type="gram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02B6EA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450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D41F99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237,2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7117478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ARRIEL 1C1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3ADEC2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5115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24A1FE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3B2A6C47" w14:textId="77777777" w:rsidTr="00211A6B">
        <w:trPr>
          <w:trHeight w:val="42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62B5EE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8E3B302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  <w:t xml:space="preserve">REVISAO/OVERHAUL - </w:t>
            </w:r>
            <w:proofErr w:type="spellStart"/>
            <w:proofErr w:type="gram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  <w:t>Obs:TU</w:t>
            </w:r>
            <w:proofErr w:type="spellEnd"/>
            <w:proofErr w:type="gram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  <w:t xml:space="preserve"> 74,100,101,130,150,152,168 OR 172 OR 173,174,175,195,197 OR 202. 208 TO M01 EXTRA-MODULAR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257225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3000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3CCB8B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242,8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FD8551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70BM035280 (MOD 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946690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05280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D37A7B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0607C33C" w14:textId="77777777" w:rsidTr="00211A6B">
        <w:trPr>
          <w:trHeight w:val="42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588B43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87756D6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  <w:t xml:space="preserve">REVISAO/OVERHAUL - </w:t>
            </w:r>
            <w:proofErr w:type="spellStart"/>
            <w:proofErr w:type="gram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  <w:t>Obs:TU</w:t>
            </w:r>
            <w:proofErr w:type="spellEnd"/>
            <w:proofErr w:type="gram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  <w:t xml:space="preserve"> 70,71,96 OR 112, 129,99,162, 255 OR 215, 259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54B1EF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6000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DEEDD2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247,8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FA7776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70BM045210 (MOD 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69BF6B8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5112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854BDF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5878F11E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2D991D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11/05/2020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FBDA68D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REPLACEMENT - Ref.:05.10 GENE PARAG.6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9AB2BF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10 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6C36EA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2793CD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365A53202301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0209A3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DC9F99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4FD7FDAD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2C6EEE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4C7058F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REPLACEMENT - Ref.:05.10.00 28-20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22CEDE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1000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0B0990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281,1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1EB8C0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QA07516 (FILTRO)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467539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AFDA60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154D67AB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C2BB9C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483D327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REPLACEMENT - Ref.:05.10.00 28-20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048454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1000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F97756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281,1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080204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QA07516 (FILTRO)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E63032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77DEF2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2F13E728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58EC83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13/05/2020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61A2B4B3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REPLACEMENT - Ref.:05.10 GENE PARAG.6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9FB1A0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10 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121968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09927D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365A53202300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E9A38B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D7FE8D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4A25E770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997B0C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13/05/2020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B660542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REPLACEMENT - Ref.:05.10 GENE PARAG.6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3E4809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10 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025922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3C6564B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365A76110106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18D6C72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2A3349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597826D3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B2C985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13/05/2020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68DC4A18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REPLACEMENT - Ref.:05.10 GENE PARAG.6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66135F6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10 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04090D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8027E4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365A76104800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2B407C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F9BDCF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730F4B44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176509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62FF2FFC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INSPECAO/INSPECTION  400H - </w:t>
            </w:r>
            <w:proofErr w:type="spell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Ref.:MM</w:t>
            </w:r>
            <w:proofErr w:type="spell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 05.20.03.</w:t>
            </w:r>
            <w:proofErr w:type="gram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200.801.A</w:t>
            </w:r>
            <w:proofErr w:type="gram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2E0C31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400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3AA374E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295,8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4188A4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ARRIEL 1C1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C7D583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5114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FAE76C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3B10A252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CC75888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69C1160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INSPECAO/INSPECTION  400H - </w:t>
            </w:r>
            <w:proofErr w:type="spell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Ref.:MM</w:t>
            </w:r>
            <w:proofErr w:type="spell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 05.20.03.</w:t>
            </w:r>
            <w:proofErr w:type="gram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200.801.A</w:t>
            </w:r>
            <w:proofErr w:type="gram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C538403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400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AFC55E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295,8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D7897E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ARRIEL 1C1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6690F2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5115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7762905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2B6B73D9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830072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58EEABD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  <w:t>SB-33.00.19(365)-Rev.1-ANTICOLL LIGHT ATTACHMENT SAFETYING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6D0156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500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37D1C17F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296,2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04F8FE0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F35302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685F09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51083A5C" w14:textId="77777777" w:rsidTr="00211A6B">
        <w:trPr>
          <w:trHeight w:val="42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4481F0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DDA34AA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  <w:t>SB-22.00.09(365)-CHECK OF TRANSMISSION OF THE ELECTRICAL SIGNALS BETWEEN THE CG 130 CONTROL UNIT AND THE AFCS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67234CA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500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04075E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296,2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3F8644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B2BE29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5D9FA84B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37AA7EEB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3B3B19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FB0C359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INSPECAO/INSPECTION  300H/ 1Y - </w:t>
            </w:r>
            <w:proofErr w:type="spell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Ref.:MM</w:t>
            </w:r>
            <w:proofErr w:type="spell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 05.20.03.</w:t>
            </w:r>
            <w:proofErr w:type="gram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200.801.A</w:t>
            </w:r>
            <w:proofErr w:type="gram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B4310D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300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6E9C3F8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110065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ARRIEL 1C1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5ECF29C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5115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4C8223F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318FF8AC" w14:textId="77777777" w:rsidTr="00211A6B">
        <w:trPr>
          <w:trHeight w:val="840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2D3BC17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2FE3731B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  <w:t>AD-EASA-2017-0116R2-PARÁG. (3.2)-Rev.2-ATA 05 - TIME LIMITS / MAINTENANCE CHECKS - MAIN GEARBOX MAGNETIC PLUGS - INSPECTION</w:t>
            </w: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  <w:br/>
            </w: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val="en-US" w:eastAsia="pt-BR" w:bidi="ar-SA"/>
              </w:rPr>
              <w:br/>
              <w:t>ATA 63 - MAIN ROTOR DRIVE - PLANET GEAR ASSEMBLIES - REPLACEMENT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3C3A7D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300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40B3641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D2D303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CÉLULA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499F3DD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CF6FE"/>
            <w:vAlign w:val="center"/>
            <w:hideMark/>
          </w:tcPr>
          <w:p w14:paraId="7D15349A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4A42E3EF" w14:textId="77777777" w:rsidTr="00211A6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B43BAB8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705F15AF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INSPECAO/INSPECTION  300H/ 1Y - </w:t>
            </w:r>
            <w:proofErr w:type="spell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Ref.:MM</w:t>
            </w:r>
            <w:proofErr w:type="spell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 xml:space="preserve"> 05.20.03.</w:t>
            </w:r>
            <w:proofErr w:type="gramStart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200.801.A</w:t>
            </w:r>
            <w:proofErr w:type="gramEnd"/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0ACFC9B2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300 HORAS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6079738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2E51CEEC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ARRIEL 1C1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37BF526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  <w:r w:rsidRPr="00B35D1A"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  <w:t>5114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F4F9FF"/>
            <w:vAlign w:val="center"/>
            <w:hideMark/>
          </w:tcPr>
          <w:p w14:paraId="15787C3D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219C8" w:rsidRPr="00B35D1A" w14:paraId="472E5369" w14:textId="77777777" w:rsidTr="00211A6B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F356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color w:val="15428B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F466B" w14:textId="77777777" w:rsidR="004219C8" w:rsidRPr="00B35D1A" w:rsidRDefault="004219C8" w:rsidP="00211A6B">
            <w:pPr>
              <w:widowControl/>
              <w:suppressAutoHyphens w:val="0"/>
              <w:rPr>
                <w:rFonts w:eastAsia="Times New Roman" w:cs="Times New Roman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D469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A3040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9EAD4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2B038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F08B9" w14:textId="77777777" w:rsidR="004219C8" w:rsidRPr="00B35D1A" w:rsidRDefault="004219C8" w:rsidP="00211A6B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sz w:val="16"/>
                <w:szCs w:val="16"/>
                <w:lang w:eastAsia="pt-BR" w:bidi="ar-SA"/>
              </w:rPr>
            </w:pPr>
          </w:p>
        </w:tc>
      </w:tr>
    </w:tbl>
    <w:p w14:paraId="5742B172" w14:textId="77777777" w:rsidR="00E561EE" w:rsidRPr="00E71823" w:rsidRDefault="00E561EE" w:rsidP="00E71823"/>
    <w:sectPr w:rsidR="00E561EE" w:rsidRPr="00E71823" w:rsidSect="00323BFE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53F5D4" w14:textId="77777777" w:rsidR="000A1638" w:rsidRDefault="000A1638" w:rsidP="004219C8">
      <w:r>
        <w:separator/>
      </w:r>
    </w:p>
  </w:endnote>
  <w:endnote w:type="continuationSeparator" w:id="0">
    <w:p w14:paraId="400298FC" w14:textId="77777777" w:rsidR="000A1638" w:rsidRDefault="000A1638" w:rsidP="00421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Sans Serif">
    <w:altName w:val="Microsoft Sans Serif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2C337A" w14:textId="77777777" w:rsidR="000A1638" w:rsidRDefault="000A1638" w:rsidP="004219C8">
      <w:r>
        <w:separator/>
      </w:r>
    </w:p>
  </w:footnote>
  <w:footnote w:type="continuationSeparator" w:id="0">
    <w:p w14:paraId="03426D29" w14:textId="77777777" w:rsidR="000A1638" w:rsidRDefault="000A1638" w:rsidP="004219C8">
      <w:r>
        <w:continuationSeparator/>
      </w:r>
    </w:p>
  </w:footnote>
  <w:footnote w:id="1">
    <w:p w14:paraId="4E4B88F4" w14:textId="77777777" w:rsidR="00211A6B" w:rsidRPr="00DE1786" w:rsidRDefault="00211A6B" w:rsidP="004219C8">
      <w:pPr>
        <w:pStyle w:val="PargrafodaLista"/>
        <w:spacing w:before="0" w:after="0" w:line="240" w:lineRule="auto"/>
        <w:ind w:left="0" w:firstLine="0"/>
        <w:rPr>
          <w:rFonts w:ascii="Times New Roman" w:hAnsi="Times New Roman"/>
          <w:sz w:val="20"/>
          <w:szCs w:val="20"/>
        </w:rPr>
      </w:pPr>
      <w:r>
        <w:rPr>
          <w:rStyle w:val="Refdenotaderodap"/>
        </w:rPr>
        <w:footnoteRef/>
      </w:r>
      <w:r>
        <w:t xml:space="preserve"> </w:t>
      </w:r>
      <w:r w:rsidRPr="00DE1786">
        <w:rPr>
          <w:rFonts w:ascii="Times New Roman" w:hAnsi="Times New Roman"/>
          <w:sz w:val="20"/>
          <w:szCs w:val="20"/>
        </w:rPr>
        <w:t>As justificativas que comprovam o interesse público na alienação do imóvel objeto da presente CONCORRÊNCIA estão expostas no processo nº E-13/001/1160/2015, cuja cópia integral foi juntada no processo virtual SEI-390001/000174/2020. Notadamente às fls.07/09; 20/63 (</w:t>
      </w:r>
      <w:proofErr w:type="spellStart"/>
      <w:r w:rsidRPr="00DE1786">
        <w:rPr>
          <w:rFonts w:ascii="Times New Roman" w:hAnsi="Times New Roman"/>
          <w:sz w:val="20"/>
          <w:szCs w:val="20"/>
        </w:rPr>
        <w:t>docs</w:t>
      </w:r>
      <w:proofErr w:type="spellEnd"/>
      <w:r w:rsidRPr="00DE1786">
        <w:rPr>
          <w:rFonts w:ascii="Times New Roman" w:hAnsi="Times New Roman"/>
          <w:sz w:val="20"/>
          <w:szCs w:val="20"/>
        </w:rPr>
        <w:t xml:space="preserve"> SEI 4483801 e 4483861), que o destacam como um bem </w:t>
      </w:r>
      <w:r w:rsidRPr="00DE1786">
        <w:rPr>
          <w:rFonts w:ascii="Times New Roman" w:hAnsi="Times New Roman"/>
          <w:sz w:val="20"/>
          <w:szCs w:val="20"/>
          <w:shd w:val="clear" w:color="auto" w:fill="FFFFFF"/>
        </w:rPr>
        <w:t>antieconômico em razão de sua manutenção, indispensável para a segurança de tripulantes e da sociedade, ser demasiadamente onerosa, conforme art.166 do Código de Administração Financeira e parecer jurídico de fls.70 (</w:t>
      </w:r>
      <w:proofErr w:type="spellStart"/>
      <w:r w:rsidRPr="00DE1786">
        <w:rPr>
          <w:rFonts w:ascii="Times New Roman" w:hAnsi="Times New Roman"/>
          <w:sz w:val="20"/>
          <w:szCs w:val="20"/>
          <w:shd w:val="clear" w:color="auto" w:fill="FFFFFF"/>
        </w:rPr>
        <w:t>doc</w:t>
      </w:r>
      <w:proofErr w:type="spellEnd"/>
      <w:r w:rsidRPr="00DE1786">
        <w:rPr>
          <w:rFonts w:ascii="Times New Roman" w:hAnsi="Times New Roman"/>
          <w:sz w:val="20"/>
          <w:szCs w:val="20"/>
          <w:shd w:val="clear" w:color="auto" w:fill="FFFFFF"/>
        </w:rPr>
        <w:t xml:space="preserve"> SEI 4483861), art.60, </w:t>
      </w:r>
      <w:proofErr w:type="spellStart"/>
      <w:r w:rsidRPr="00DE1786">
        <w:rPr>
          <w:rFonts w:ascii="Times New Roman" w:hAnsi="Times New Roman"/>
          <w:sz w:val="20"/>
          <w:szCs w:val="20"/>
          <w:shd w:val="clear" w:color="auto" w:fill="FFFFFF"/>
        </w:rPr>
        <w:t>inc.III</w:t>
      </w:r>
      <w:proofErr w:type="spellEnd"/>
      <w:r w:rsidRPr="00DE1786">
        <w:rPr>
          <w:rFonts w:ascii="Times New Roman" w:hAnsi="Times New Roman"/>
          <w:sz w:val="20"/>
          <w:szCs w:val="20"/>
          <w:shd w:val="clear" w:color="auto" w:fill="FFFFFF"/>
        </w:rPr>
        <w:t>, do Decreto Estadual nº 4223 de 24 de janeiro de 2018. Ressalta-se, ainda, que o Estado do Rio de Janeiro aderiu ao Regime de Responsabilidade fiscal em 2017, nele permanecendo até esta data, sendo uma das metas fiscais a redução de gastos, de modo que a alienação pretendida se alinha com tal meta uma vez que recuperará receita aos cofres públicos, evitando a perda do valor monetário do ativo imobilizado, inevitavelmente depreciado a cada instante pelo decurso do tempo, volatilidade que não afeta a liquidez da moeda em dinheiro. Libera-se, assim, recursos para reinvestimentos,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 </w:t>
      </w:r>
      <w:r w:rsidRPr="00DE1786">
        <w:rPr>
          <w:rFonts w:ascii="Times New Roman" w:hAnsi="Times New Roman"/>
          <w:sz w:val="20"/>
          <w:szCs w:val="20"/>
          <w:shd w:val="clear" w:color="auto" w:fill="FFFFFF"/>
        </w:rPr>
        <w:t xml:space="preserve">tão caros nesta época de pandemia relativa ao </w:t>
      </w:r>
      <w:proofErr w:type="spellStart"/>
      <w:r w:rsidRPr="00DE1786">
        <w:rPr>
          <w:rFonts w:ascii="Times New Roman" w:hAnsi="Times New Roman"/>
          <w:sz w:val="20"/>
          <w:szCs w:val="20"/>
          <w:shd w:val="clear" w:color="auto" w:fill="FFFFFF"/>
        </w:rPr>
        <w:t>coronavírus</w:t>
      </w:r>
      <w:proofErr w:type="spellEnd"/>
      <w:r w:rsidRPr="00DE1786">
        <w:rPr>
          <w:rFonts w:ascii="Times New Roman" w:hAnsi="Times New Roman"/>
          <w:sz w:val="20"/>
          <w:szCs w:val="20"/>
          <w:shd w:val="clear" w:color="auto" w:fill="FFFFFF"/>
        </w:rPr>
        <w:t xml:space="preserve"> (covid-19). Há decisão do atual governador autorizando a alienação do bem, fls. 875 (</w:t>
      </w:r>
      <w:proofErr w:type="spellStart"/>
      <w:r w:rsidRPr="00DE1786">
        <w:rPr>
          <w:rFonts w:ascii="Times New Roman" w:hAnsi="Times New Roman"/>
          <w:sz w:val="20"/>
          <w:szCs w:val="20"/>
          <w:shd w:val="clear" w:color="auto" w:fill="FFFFFF"/>
        </w:rPr>
        <w:t>doc</w:t>
      </w:r>
      <w:proofErr w:type="spellEnd"/>
      <w:r w:rsidRPr="00DE1786">
        <w:rPr>
          <w:rFonts w:ascii="Times New Roman" w:hAnsi="Times New Roman"/>
          <w:sz w:val="20"/>
          <w:szCs w:val="20"/>
          <w:shd w:val="clear" w:color="auto" w:fill="FFFFFF"/>
        </w:rPr>
        <w:t xml:space="preserve"> SEI 4485121) em atenção ao art.79 Decreto Estadual nº 4223/18 e art.169 da Lei 287/79, de modo que se compreende a autorização para que o bem seja desafetado, uma vez que, conforme parecer jurídico de fls. 69 (</w:t>
      </w:r>
      <w:proofErr w:type="spellStart"/>
      <w:r w:rsidRPr="00DE1786">
        <w:rPr>
          <w:rFonts w:ascii="Times New Roman" w:hAnsi="Times New Roman"/>
          <w:sz w:val="20"/>
          <w:szCs w:val="20"/>
          <w:shd w:val="clear" w:color="auto" w:fill="FFFFFF"/>
        </w:rPr>
        <w:t>doc</w:t>
      </w:r>
      <w:proofErr w:type="spellEnd"/>
      <w:r w:rsidRPr="00DE1786">
        <w:rPr>
          <w:rFonts w:ascii="Times New Roman" w:hAnsi="Times New Roman"/>
          <w:sz w:val="20"/>
          <w:szCs w:val="20"/>
          <w:shd w:val="clear" w:color="auto" w:fill="FFFFFF"/>
        </w:rPr>
        <w:t xml:space="preserve"> SEI 4483861), esta não requer ato solene para formalização.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 </w:t>
      </w:r>
      <w:r w:rsidRPr="00DE1786">
        <w:rPr>
          <w:rFonts w:ascii="Times New Roman" w:hAnsi="Times New Roman"/>
          <w:b/>
          <w:sz w:val="20"/>
          <w:szCs w:val="20"/>
          <w:shd w:val="clear" w:color="auto" w:fill="FFFFFF"/>
        </w:rPr>
        <w:t>(Nota remissiva incluída na elaboração do Edital para melhor instrução processual).</w:t>
      </w:r>
    </w:p>
  </w:footnote>
  <w:footnote w:id="2">
    <w:p w14:paraId="42D1DFAB" w14:textId="77777777" w:rsidR="00211A6B" w:rsidRDefault="00211A6B" w:rsidP="004219C8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Valor convertido em 12/03/2019 era de R$</w:t>
      </w:r>
      <w:r w:rsidRPr="007F0A9B">
        <w:t>4.312.737,03</w:t>
      </w:r>
      <w:r>
        <w:t xml:space="preserve"> </w:t>
      </w:r>
      <w:r w:rsidRPr="00CE6AB0">
        <w:rPr>
          <w:rFonts w:cs="Times New Roman"/>
        </w:rPr>
        <w:t>(qu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tro</w:t>
      </w:r>
      <w:r w:rsidRPr="00CE6AB0">
        <w:rPr>
          <w:rFonts w:cs="Times New Roman"/>
          <w:spacing w:val="3"/>
        </w:rPr>
        <w:t xml:space="preserve"> </w:t>
      </w:r>
      <w:r w:rsidRPr="00CE6AB0">
        <w:rPr>
          <w:rFonts w:cs="Times New Roman"/>
        </w:rPr>
        <w:t>m</w:t>
      </w:r>
      <w:r w:rsidRPr="00CE6AB0">
        <w:rPr>
          <w:rFonts w:cs="Times New Roman"/>
          <w:spacing w:val="1"/>
        </w:rPr>
        <w:t>i</w:t>
      </w:r>
      <w:r w:rsidRPr="00CE6AB0">
        <w:rPr>
          <w:rFonts w:cs="Times New Roman"/>
        </w:rPr>
        <w:t>lhões,</w:t>
      </w:r>
      <w:r w:rsidRPr="00CE6AB0">
        <w:rPr>
          <w:rFonts w:cs="Times New Roman"/>
          <w:spacing w:val="2"/>
        </w:rPr>
        <w:t xml:space="preserve"> </w:t>
      </w:r>
      <w:r w:rsidRPr="00CE6AB0">
        <w:rPr>
          <w:rFonts w:cs="Times New Roman"/>
        </w:rPr>
        <w:t>tr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  <w:spacing w:val="1"/>
        </w:rPr>
        <w:t>z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ntos</w:t>
      </w:r>
      <w:r w:rsidRPr="00CE6AB0">
        <w:rPr>
          <w:rFonts w:cs="Times New Roman"/>
          <w:spacing w:val="2"/>
        </w:rPr>
        <w:t xml:space="preserve"> </w:t>
      </w:r>
      <w:r w:rsidRPr="00CE6AB0">
        <w:rPr>
          <w:rFonts w:cs="Times New Roman"/>
        </w:rPr>
        <w:t>e</w:t>
      </w:r>
      <w:r w:rsidRPr="00CE6AB0">
        <w:rPr>
          <w:rFonts w:cs="Times New Roman"/>
          <w:spacing w:val="3"/>
        </w:rPr>
        <w:t xml:space="preserve"> </w:t>
      </w:r>
      <w:r w:rsidRPr="00CE6AB0">
        <w:rPr>
          <w:rFonts w:cs="Times New Roman"/>
        </w:rPr>
        <w:t>do</w:t>
      </w:r>
      <w:r w:rsidRPr="00CE6AB0">
        <w:rPr>
          <w:rFonts w:cs="Times New Roman"/>
          <w:spacing w:val="1"/>
        </w:rPr>
        <w:t>z</w:t>
      </w:r>
      <w:r w:rsidRPr="00CE6AB0">
        <w:rPr>
          <w:rFonts w:cs="Times New Roman"/>
        </w:rPr>
        <w:t>e m</w:t>
      </w:r>
      <w:r w:rsidRPr="00CE6AB0">
        <w:rPr>
          <w:rFonts w:cs="Times New Roman"/>
          <w:spacing w:val="1"/>
        </w:rPr>
        <w:t>i</w:t>
      </w:r>
      <w:r w:rsidRPr="00CE6AB0">
        <w:rPr>
          <w:rFonts w:cs="Times New Roman"/>
        </w:rPr>
        <w:t>l,</w:t>
      </w:r>
      <w:r w:rsidRPr="00CE6AB0">
        <w:rPr>
          <w:rFonts w:cs="Times New Roman"/>
          <w:spacing w:val="1"/>
        </w:rPr>
        <w:t xml:space="preserve"> </w:t>
      </w:r>
      <w:r w:rsidRPr="00CE6AB0">
        <w:rPr>
          <w:rFonts w:cs="Times New Roman"/>
        </w:rPr>
        <w:t>s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t</w:t>
      </w:r>
      <w:r w:rsidRPr="00CE6AB0">
        <w:rPr>
          <w:rFonts w:cs="Times New Roman"/>
          <w:spacing w:val="2"/>
        </w:rPr>
        <w:t>e</w:t>
      </w:r>
      <w:r w:rsidRPr="00CE6AB0">
        <w:rPr>
          <w:rFonts w:cs="Times New Roman"/>
          <w:spacing w:val="-1"/>
        </w:rPr>
        <w:t>ce</w:t>
      </w:r>
      <w:r w:rsidRPr="00CE6AB0">
        <w:rPr>
          <w:rFonts w:cs="Times New Roman"/>
        </w:rPr>
        <w:t>ntos</w:t>
      </w:r>
      <w:r w:rsidRPr="00CE6AB0">
        <w:rPr>
          <w:rFonts w:cs="Times New Roman"/>
          <w:spacing w:val="2"/>
        </w:rPr>
        <w:t xml:space="preserve"> </w:t>
      </w:r>
      <w:r w:rsidRPr="00CE6AB0">
        <w:rPr>
          <w:rFonts w:cs="Times New Roman"/>
        </w:rPr>
        <w:t>e</w:t>
      </w:r>
      <w:r w:rsidRPr="00CE6AB0">
        <w:rPr>
          <w:rFonts w:cs="Times New Roman"/>
          <w:spacing w:val="3"/>
        </w:rPr>
        <w:t xml:space="preserve"> </w:t>
      </w:r>
      <w:r w:rsidRPr="00CE6AB0">
        <w:rPr>
          <w:rFonts w:cs="Times New Roman"/>
        </w:rPr>
        <w:t>trinta</w:t>
      </w:r>
      <w:r w:rsidRPr="00CE6AB0">
        <w:rPr>
          <w:rFonts w:cs="Times New Roman"/>
          <w:spacing w:val="3"/>
        </w:rPr>
        <w:t xml:space="preserve"> </w:t>
      </w:r>
      <w:r w:rsidRPr="00CE6AB0">
        <w:rPr>
          <w:rFonts w:cs="Times New Roman"/>
        </w:rPr>
        <w:t>e s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 xml:space="preserve">te </w:t>
      </w:r>
      <w:r w:rsidRPr="00CE6AB0">
        <w:rPr>
          <w:rFonts w:cs="Times New Roman"/>
          <w:spacing w:val="-1"/>
        </w:rPr>
        <w:t>r</w:t>
      </w:r>
      <w:r w:rsidRPr="00CE6AB0">
        <w:rPr>
          <w:rFonts w:cs="Times New Roman"/>
          <w:spacing w:val="1"/>
        </w:rPr>
        <w:t>e</w:t>
      </w:r>
      <w:r w:rsidRPr="00CE6AB0">
        <w:rPr>
          <w:rFonts w:cs="Times New Roman"/>
          <w:spacing w:val="-1"/>
        </w:rPr>
        <w:t>a</w:t>
      </w:r>
      <w:r w:rsidRPr="00CE6AB0">
        <w:rPr>
          <w:rFonts w:cs="Times New Roman"/>
        </w:rPr>
        <w:t>is e tr</w:t>
      </w:r>
      <w:r w:rsidRPr="00CE6AB0">
        <w:rPr>
          <w:rFonts w:cs="Times New Roman"/>
          <w:spacing w:val="-1"/>
        </w:rPr>
        <w:t>ê</w:t>
      </w:r>
      <w:r w:rsidRPr="00CE6AB0">
        <w:rPr>
          <w:rFonts w:cs="Times New Roman"/>
        </w:rPr>
        <w:t xml:space="preserve">s </w:t>
      </w:r>
      <w:r w:rsidRPr="00CE6AB0">
        <w:rPr>
          <w:rFonts w:cs="Times New Roman"/>
          <w:spacing w:val="1"/>
        </w:rPr>
        <w:t>c</w:t>
      </w:r>
      <w:r w:rsidRPr="00CE6AB0">
        <w:rPr>
          <w:rFonts w:cs="Times New Roman"/>
          <w:spacing w:val="-1"/>
        </w:rPr>
        <w:t>e</w:t>
      </w:r>
      <w:r w:rsidRPr="00CE6AB0">
        <w:rPr>
          <w:rFonts w:cs="Times New Roman"/>
        </w:rPr>
        <w:t>ntavos)</w:t>
      </w:r>
      <w:r>
        <w:t>.Contudo, conforme decisão da comissão de reavaliação para alienação de aeronave, fls.824, o referido valor deve ser convertido “no momento oportuno, de acordo com o que preceituam as normas administrativas vigentes, para a moeda nacional”. Hoje a cotação aponta a seguinte taxa: 1 Dólar dos Estados Unidos/USD (220) = 5,2986 Real/BRL (790); 1 Real/BRL (790) = 0,1887291 Dólar dos Estados Unidos/USD (220), motivo pelo qual atualiza-se o valor estimado desta licitação de US$ 1.126.041,00 (um milhão, cento e vinte e seis mil e quarenta e um dólares americanos) para R$5.966.440,84 (cinco milhões novecentos e sessenta e seis mil quatrocentos e quarenta dólares e oitenta e quatro centavos).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</w:abstractNum>
  <w:abstractNum w:abstractNumId="1" w15:restartNumberingAfterBreak="0">
    <w:nsid w:val="00000002"/>
    <w:multiLevelType w:val="singleLevel"/>
    <w:tmpl w:val="00000002"/>
    <w:name w:val="WW8Num4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00000003"/>
    <w:multiLevelType w:val="singleLevel"/>
    <w:tmpl w:val="00000003"/>
    <w:name w:val="WW8Num2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00000004"/>
    <w:multiLevelType w:val="singleLevel"/>
    <w:tmpl w:val="00000004"/>
    <w:name w:val="WW8Num3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</w:abstractNum>
  <w:abstractNum w:abstractNumId="4" w15:restartNumberingAfterBreak="0">
    <w:nsid w:val="00000005"/>
    <w:multiLevelType w:val="singleLevel"/>
    <w:tmpl w:val="00000005"/>
    <w:name w:val="WW8Num1"/>
    <w:lvl w:ilvl="0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036311BE"/>
    <w:multiLevelType w:val="multilevel"/>
    <w:tmpl w:val="C36A65D8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20BE59C0"/>
    <w:multiLevelType w:val="hybridMultilevel"/>
    <w:tmpl w:val="FD8ED1EA"/>
    <w:lvl w:ilvl="0" w:tplc="6D002A66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E415ED"/>
    <w:multiLevelType w:val="hybridMultilevel"/>
    <w:tmpl w:val="B55C091A"/>
    <w:lvl w:ilvl="0" w:tplc="7DD286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CBB5080"/>
    <w:multiLevelType w:val="singleLevel"/>
    <w:tmpl w:val="FF8A015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373954F9"/>
    <w:multiLevelType w:val="hybridMultilevel"/>
    <w:tmpl w:val="A9EC5C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9C066B"/>
    <w:multiLevelType w:val="multilevel"/>
    <w:tmpl w:val="192AB6FE"/>
    <w:lvl w:ilvl="0">
      <w:start w:val="5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2" w15:restartNumberingAfterBreak="0">
    <w:nsid w:val="53AB060E"/>
    <w:multiLevelType w:val="hybridMultilevel"/>
    <w:tmpl w:val="A9EC5C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9C22D1"/>
    <w:multiLevelType w:val="hybridMultilevel"/>
    <w:tmpl w:val="8A263A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2B2745"/>
    <w:multiLevelType w:val="hybridMultilevel"/>
    <w:tmpl w:val="CDE44B5C"/>
    <w:lvl w:ilvl="0" w:tplc="3DA43B28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76C41C38"/>
    <w:multiLevelType w:val="hybridMultilevel"/>
    <w:tmpl w:val="E77076C8"/>
    <w:lvl w:ilvl="0" w:tplc="D4B23154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5"/>
  </w:num>
  <w:num w:numId="8">
    <w:abstractNumId w:val="8"/>
  </w:num>
  <w:num w:numId="9">
    <w:abstractNumId w:val="14"/>
  </w:num>
  <w:num w:numId="10">
    <w:abstractNumId w:val="13"/>
  </w:num>
  <w:num w:numId="11">
    <w:abstractNumId w:val="6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7"/>
  </w:num>
  <w:num w:numId="15">
    <w:abstractNumId w:val="10"/>
  </w:num>
  <w:num w:numId="16">
    <w:abstractNumId w:val="9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3BFE"/>
    <w:rsid w:val="000A1638"/>
    <w:rsid w:val="001A20EF"/>
    <w:rsid w:val="00211A6B"/>
    <w:rsid w:val="00323BFE"/>
    <w:rsid w:val="003760A2"/>
    <w:rsid w:val="004219C8"/>
    <w:rsid w:val="00C55FFE"/>
    <w:rsid w:val="00C661EA"/>
    <w:rsid w:val="00D16B9E"/>
    <w:rsid w:val="00D632EB"/>
    <w:rsid w:val="00E561EE"/>
    <w:rsid w:val="00E71823"/>
    <w:rsid w:val="00EE1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E93B1"/>
  <w15:docId w15:val="{603912EF-312F-4940-B322-638FFE01D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="120" w:after="240"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3BFE"/>
    <w:pPr>
      <w:widowControl w:val="0"/>
      <w:suppressAutoHyphens/>
      <w:spacing w:before="0" w:after="0" w:line="240" w:lineRule="auto"/>
      <w:ind w:firstLine="0"/>
      <w:jc w:val="left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4219C8"/>
    <w:pPr>
      <w:keepNext/>
      <w:widowControl/>
      <w:numPr>
        <w:numId w:val="11"/>
      </w:numPr>
      <w:suppressAutoHyphens w:val="0"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 w:eastAsia="en-US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219C8"/>
    <w:pPr>
      <w:keepNext/>
      <w:widowControl/>
      <w:numPr>
        <w:ilvl w:val="1"/>
        <w:numId w:val="11"/>
      </w:numPr>
      <w:suppressAutoHyphens w:val="0"/>
      <w:spacing w:before="240" w:after="60"/>
      <w:outlineLvl w:val="1"/>
    </w:pPr>
    <w:rPr>
      <w:rFonts w:ascii="Cambria" w:eastAsia="Times New Roman" w:hAnsi="Cambria" w:cs="Times New Roman"/>
      <w:b/>
      <w:bCs/>
      <w:i/>
      <w:iCs/>
      <w:kern w:val="0"/>
      <w:sz w:val="28"/>
      <w:szCs w:val="28"/>
      <w:lang w:val="en-US" w:eastAsia="en-US" w:bidi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219C8"/>
    <w:pPr>
      <w:keepNext/>
      <w:widowControl/>
      <w:numPr>
        <w:ilvl w:val="2"/>
        <w:numId w:val="11"/>
      </w:numPr>
      <w:suppressAutoHyphens w:val="0"/>
      <w:spacing w:before="240" w:after="60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 w:val="en-US" w:eastAsia="en-US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219C8"/>
    <w:pPr>
      <w:keepNext/>
      <w:widowControl/>
      <w:numPr>
        <w:ilvl w:val="3"/>
        <w:numId w:val="11"/>
      </w:numPr>
      <w:suppressAutoHyphens w:val="0"/>
      <w:spacing w:before="240" w:after="60"/>
      <w:outlineLvl w:val="3"/>
    </w:pPr>
    <w:rPr>
      <w:rFonts w:ascii="Calibri" w:eastAsia="Times New Roman" w:hAnsi="Calibri" w:cs="Times New Roman"/>
      <w:b/>
      <w:bCs/>
      <w:kern w:val="0"/>
      <w:sz w:val="28"/>
      <w:szCs w:val="28"/>
      <w:lang w:val="en-US" w:eastAsia="en-US" w:bidi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219C8"/>
    <w:pPr>
      <w:widowControl/>
      <w:numPr>
        <w:ilvl w:val="4"/>
        <w:numId w:val="11"/>
      </w:numPr>
      <w:suppressAutoHyphens w:val="0"/>
      <w:spacing w:before="240" w:after="60"/>
      <w:outlineLvl w:val="4"/>
    </w:pPr>
    <w:rPr>
      <w:rFonts w:ascii="Calibri" w:eastAsia="Times New Roman" w:hAnsi="Calibri" w:cs="Times New Roman"/>
      <w:b/>
      <w:bCs/>
      <w:i/>
      <w:iCs/>
      <w:kern w:val="0"/>
      <w:sz w:val="26"/>
      <w:szCs w:val="26"/>
      <w:lang w:val="en-US" w:eastAsia="en-US" w:bidi="ar-SA"/>
    </w:rPr>
  </w:style>
  <w:style w:type="paragraph" w:styleId="Ttulo6">
    <w:name w:val="heading 6"/>
    <w:basedOn w:val="Normal"/>
    <w:next w:val="Normal"/>
    <w:link w:val="Ttulo6Char"/>
    <w:qFormat/>
    <w:rsid w:val="004219C8"/>
    <w:pPr>
      <w:widowControl/>
      <w:numPr>
        <w:ilvl w:val="5"/>
        <w:numId w:val="11"/>
      </w:numPr>
      <w:suppressAutoHyphens w:val="0"/>
      <w:spacing w:before="240" w:after="60"/>
      <w:outlineLvl w:val="5"/>
    </w:pPr>
    <w:rPr>
      <w:rFonts w:eastAsia="Times New Roman" w:cs="Times New Roman"/>
      <w:b/>
      <w:bCs/>
      <w:kern w:val="0"/>
      <w:sz w:val="22"/>
      <w:szCs w:val="22"/>
      <w:lang w:val="en-US" w:eastAsia="en-US" w:bidi="ar-SA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219C8"/>
    <w:pPr>
      <w:widowControl/>
      <w:numPr>
        <w:ilvl w:val="6"/>
        <w:numId w:val="11"/>
      </w:numPr>
      <w:suppressAutoHyphens w:val="0"/>
      <w:spacing w:before="240" w:after="60"/>
      <w:outlineLvl w:val="6"/>
    </w:pPr>
    <w:rPr>
      <w:rFonts w:ascii="Calibri" w:eastAsia="Times New Roman" w:hAnsi="Calibri" w:cs="Times New Roman"/>
      <w:kern w:val="0"/>
      <w:lang w:val="en-US" w:eastAsia="en-US" w:bidi="ar-SA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219C8"/>
    <w:pPr>
      <w:widowControl/>
      <w:numPr>
        <w:ilvl w:val="7"/>
        <w:numId w:val="11"/>
      </w:numPr>
      <w:suppressAutoHyphens w:val="0"/>
      <w:spacing w:before="240" w:after="60"/>
      <w:outlineLvl w:val="7"/>
    </w:pPr>
    <w:rPr>
      <w:rFonts w:ascii="Calibri" w:eastAsia="Times New Roman" w:hAnsi="Calibri" w:cs="Times New Roman"/>
      <w:i/>
      <w:iCs/>
      <w:kern w:val="0"/>
      <w:lang w:val="en-US" w:eastAsia="en-US" w:bidi="ar-SA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219C8"/>
    <w:pPr>
      <w:widowControl/>
      <w:numPr>
        <w:ilvl w:val="8"/>
        <w:numId w:val="11"/>
      </w:numPr>
      <w:suppressAutoHyphens w:val="0"/>
      <w:spacing w:before="240" w:after="60"/>
      <w:outlineLvl w:val="8"/>
    </w:pPr>
    <w:rPr>
      <w:rFonts w:ascii="Cambria" w:eastAsia="Times New Roman" w:hAnsi="Cambria" w:cs="Times New Roman"/>
      <w:kern w:val="0"/>
      <w:sz w:val="22"/>
      <w:szCs w:val="22"/>
      <w:lang w:val="en-US"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323BFE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29"/>
    </w:rPr>
  </w:style>
  <w:style w:type="character" w:customStyle="1" w:styleId="TtuloChar">
    <w:name w:val="Título Char"/>
    <w:basedOn w:val="Fontepargpadro"/>
    <w:link w:val="Ttulo"/>
    <w:uiPriority w:val="10"/>
    <w:rsid w:val="00323BFE"/>
    <w:rPr>
      <w:rFonts w:ascii="Calibri Light" w:eastAsia="Times New Roman" w:hAnsi="Calibri Light" w:cs="Mangal"/>
      <w:b/>
      <w:bCs/>
      <w:kern w:val="28"/>
      <w:sz w:val="32"/>
      <w:szCs w:val="29"/>
      <w:lang w:eastAsia="hi-IN" w:bidi="hi-IN"/>
    </w:rPr>
  </w:style>
  <w:style w:type="character" w:customStyle="1" w:styleId="Ttulo1Char">
    <w:name w:val="Título 1 Char"/>
    <w:basedOn w:val="Fontepargpadro"/>
    <w:link w:val="Ttulo1"/>
    <w:uiPriority w:val="9"/>
    <w:rsid w:val="004219C8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219C8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219C8"/>
    <w:rPr>
      <w:rFonts w:ascii="Cambria" w:eastAsia="Times New Roman" w:hAnsi="Cambria" w:cs="Times New Roman"/>
      <w:b/>
      <w:bCs/>
      <w:sz w:val="26"/>
      <w:szCs w:val="26"/>
      <w:lang w:val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219C8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219C8"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Ttulo6Char">
    <w:name w:val="Título 6 Char"/>
    <w:basedOn w:val="Fontepargpadro"/>
    <w:link w:val="Ttulo6"/>
    <w:rsid w:val="004219C8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219C8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219C8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219C8"/>
    <w:rPr>
      <w:rFonts w:ascii="Cambria" w:eastAsia="Times New Roman" w:hAnsi="Cambria" w:cs="Times New Roman"/>
      <w:lang w:val="en-US"/>
    </w:rPr>
  </w:style>
  <w:style w:type="paragraph" w:customStyle="1" w:styleId="Ttulo10">
    <w:name w:val="Título1"/>
    <w:basedOn w:val="Normal"/>
    <w:next w:val="Corpodetexto"/>
    <w:rsid w:val="004219C8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odetexto">
    <w:name w:val="Body Text"/>
    <w:basedOn w:val="Normal"/>
    <w:link w:val="CorpodetextoChar"/>
    <w:rsid w:val="004219C8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219C8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Lista">
    <w:name w:val="List"/>
    <w:basedOn w:val="Corpodetexto"/>
    <w:rsid w:val="004219C8"/>
  </w:style>
  <w:style w:type="paragraph" w:customStyle="1" w:styleId="Legenda1">
    <w:name w:val="Legenda1"/>
    <w:basedOn w:val="Normal"/>
    <w:rsid w:val="004219C8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4219C8"/>
    <w:pPr>
      <w:suppressLineNumbers/>
    </w:pPr>
  </w:style>
  <w:style w:type="paragraph" w:styleId="Rodap">
    <w:name w:val="footer"/>
    <w:basedOn w:val="Normal"/>
    <w:link w:val="RodapChar"/>
    <w:uiPriority w:val="99"/>
    <w:rsid w:val="004219C8"/>
  </w:style>
  <w:style w:type="character" w:customStyle="1" w:styleId="RodapChar">
    <w:name w:val="Rodapé Char"/>
    <w:basedOn w:val="Fontepargpadro"/>
    <w:link w:val="Rodap"/>
    <w:uiPriority w:val="99"/>
    <w:rsid w:val="004219C8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Cabealho">
    <w:name w:val="header"/>
    <w:basedOn w:val="Normal"/>
    <w:link w:val="CabealhoChar"/>
    <w:uiPriority w:val="99"/>
    <w:unhideWhenUsed/>
    <w:rsid w:val="004219C8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4219C8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styleId="Hyperlink">
    <w:name w:val="Hyperlink"/>
    <w:uiPriority w:val="99"/>
    <w:unhideWhenUsed/>
    <w:rsid w:val="004219C8"/>
    <w:rPr>
      <w:color w:val="0563C1"/>
      <w:u w:val="single"/>
    </w:rPr>
  </w:style>
  <w:style w:type="character" w:customStyle="1" w:styleId="MenoPendente1">
    <w:name w:val="Menção Pendente1"/>
    <w:uiPriority w:val="99"/>
    <w:semiHidden/>
    <w:unhideWhenUsed/>
    <w:rsid w:val="004219C8"/>
    <w:rPr>
      <w:color w:val="605E5C"/>
      <w:shd w:val="clear" w:color="auto" w:fill="E1DFDD"/>
    </w:rPr>
  </w:style>
  <w:style w:type="character" w:styleId="Refdecomentrio">
    <w:name w:val="annotation reference"/>
    <w:uiPriority w:val="99"/>
    <w:semiHidden/>
    <w:unhideWhenUsed/>
    <w:rsid w:val="004219C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219C8"/>
    <w:rPr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219C8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219C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219C8"/>
    <w:rPr>
      <w:rFonts w:ascii="Times New Roman" w:eastAsia="SimSun" w:hAnsi="Times New Roman" w:cs="Mangal"/>
      <w:b/>
      <w:bCs/>
      <w:kern w:val="1"/>
      <w:sz w:val="20"/>
      <w:szCs w:val="18"/>
      <w:lang w:eastAsia="hi-I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219C8"/>
    <w:rPr>
      <w:rFonts w:ascii="Segoe UI" w:hAnsi="Segoe UI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19C8"/>
    <w:rPr>
      <w:rFonts w:ascii="Segoe UI" w:eastAsia="SimSun" w:hAnsi="Segoe UI" w:cs="Mangal"/>
      <w:kern w:val="1"/>
      <w:sz w:val="18"/>
      <w:szCs w:val="16"/>
      <w:lang w:eastAsia="hi-IN" w:bidi="hi-IN"/>
    </w:rPr>
  </w:style>
  <w:style w:type="paragraph" w:styleId="PargrafodaLista">
    <w:name w:val="List Paragraph"/>
    <w:basedOn w:val="Normal"/>
    <w:uiPriority w:val="34"/>
    <w:qFormat/>
    <w:rsid w:val="004219C8"/>
    <w:pPr>
      <w:widowControl/>
      <w:suppressAutoHyphens w:val="0"/>
      <w:spacing w:before="120" w:after="240" w:line="360" w:lineRule="auto"/>
      <w:ind w:left="720" w:firstLine="709"/>
      <w:contextualSpacing/>
      <w:jc w:val="both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table" w:styleId="Tabelacomgrade">
    <w:name w:val="Table Grid"/>
    <w:basedOn w:val="Tabelanormal"/>
    <w:uiPriority w:val="59"/>
    <w:rsid w:val="004219C8"/>
    <w:pPr>
      <w:spacing w:before="0" w:after="0"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uiPriority w:val="99"/>
    <w:semiHidden/>
    <w:unhideWhenUsed/>
    <w:rsid w:val="004219C8"/>
    <w:rPr>
      <w:color w:val="954F72"/>
      <w:u w:val="single"/>
    </w:rPr>
  </w:style>
  <w:style w:type="paragraph" w:customStyle="1" w:styleId="msonormal0">
    <w:name w:val="msonormal"/>
    <w:basedOn w:val="Normal"/>
    <w:rsid w:val="004219C8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xl63">
    <w:name w:val="xl63"/>
    <w:basedOn w:val="Normal"/>
    <w:rsid w:val="004219C8"/>
    <w:pPr>
      <w:widowControl/>
      <w:pBdr>
        <w:top w:val="single" w:sz="4" w:space="0" w:color="A0A0A0"/>
        <w:left w:val="single" w:sz="4" w:space="0" w:color="A0A0A0"/>
        <w:bottom w:val="single" w:sz="4" w:space="0" w:color="A0A0A0"/>
        <w:right w:val="single" w:sz="4" w:space="0" w:color="A0A0A0"/>
      </w:pBdr>
      <w:shd w:val="clear" w:color="000000" w:fill="F4F9FF"/>
      <w:suppressAutoHyphens w:val="0"/>
      <w:spacing w:before="100" w:beforeAutospacing="1" w:after="100" w:afterAutospacing="1"/>
      <w:textAlignment w:val="top"/>
    </w:pPr>
    <w:rPr>
      <w:rFonts w:ascii="MS Sans Serif" w:eastAsia="Times New Roman" w:hAnsi="MS Sans Serif" w:cs="Times New Roman"/>
      <w:color w:val="15428B"/>
      <w:kern w:val="0"/>
      <w:sz w:val="16"/>
      <w:szCs w:val="16"/>
      <w:lang w:eastAsia="pt-BR" w:bidi="ar-SA"/>
    </w:rPr>
  </w:style>
  <w:style w:type="paragraph" w:customStyle="1" w:styleId="xl64">
    <w:name w:val="xl64"/>
    <w:basedOn w:val="Normal"/>
    <w:rsid w:val="004219C8"/>
    <w:pPr>
      <w:widowControl/>
      <w:pBdr>
        <w:top w:val="single" w:sz="4" w:space="0" w:color="A0A0A0"/>
        <w:left w:val="single" w:sz="4" w:space="0" w:color="A0A0A0"/>
        <w:bottom w:val="single" w:sz="4" w:space="0" w:color="A0A0A0"/>
        <w:right w:val="single" w:sz="4" w:space="0" w:color="A0A0A0"/>
      </w:pBdr>
      <w:shd w:val="clear" w:color="000000" w:fill="FCF6FE"/>
      <w:suppressAutoHyphens w:val="0"/>
      <w:spacing w:before="100" w:beforeAutospacing="1" w:after="100" w:afterAutospacing="1"/>
      <w:textAlignment w:val="top"/>
    </w:pPr>
    <w:rPr>
      <w:rFonts w:ascii="MS Sans Serif" w:eastAsia="Times New Roman" w:hAnsi="MS Sans Serif" w:cs="Times New Roman"/>
      <w:color w:val="15428B"/>
      <w:kern w:val="0"/>
      <w:sz w:val="16"/>
      <w:szCs w:val="16"/>
      <w:lang w:eastAsia="pt-BR" w:bidi="ar-SA"/>
    </w:rPr>
  </w:style>
  <w:style w:type="paragraph" w:customStyle="1" w:styleId="xl65">
    <w:name w:val="xl65"/>
    <w:basedOn w:val="Normal"/>
    <w:rsid w:val="004219C8"/>
    <w:pPr>
      <w:widowControl/>
      <w:pBdr>
        <w:top w:val="single" w:sz="4" w:space="0" w:color="A0A0A0"/>
        <w:left w:val="single" w:sz="4" w:space="0" w:color="A0A0A0"/>
        <w:bottom w:val="single" w:sz="4" w:space="0" w:color="A0A0A0"/>
        <w:right w:val="single" w:sz="4" w:space="0" w:color="A0A0A0"/>
      </w:pBdr>
      <w:shd w:val="clear" w:color="000000" w:fill="F4F9FF"/>
      <w:suppressAutoHyphens w:val="0"/>
      <w:spacing w:before="100" w:beforeAutospacing="1" w:after="100" w:afterAutospacing="1"/>
      <w:jc w:val="right"/>
      <w:textAlignment w:val="top"/>
    </w:pPr>
    <w:rPr>
      <w:rFonts w:ascii="MS Sans Serif" w:eastAsia="Times New Roman" w:hAnsi="MS Sans Serif" w:cs="Times New Roman"/>
      <w:color w:val="15428B"/>
      <w:kern w:val="0"/>
      <w:sz w:val="16"/>
      <w:szCs w:val="16"/>
      <w:lang w:eastAsia="pt-BR" w:bidi="ar-SA"/>
    </w:rPr>
  </w:style>
  <w:style w:type="paragraph" w:customStyle="1" w:styleId="xl66">
    <w:name w:val="xl66"/>
    <w:basedOn w:val="Normal"/>
    <w:rsid w:val="004219C8"/>
    <w:pPr>
      <w:widowControl/>
      <w:pBdr>
        <w:top w:val="single" w:sz="4" w:space="0" w:color="A0A0A0"/>
        <w:left w:val="single" w:sz="4" w:space="0" w:color="A0A0A0"/>
        <w:bottom w:val="single" w:sz="4" w:space="0" w:color="A0A0A0"/>
        <w:right w:val="single" w:sz="4" w:space="0" w:color="A0A0A0"/>
      </w:pBdr>
      <w:shd w:val="clear" w:color="000000" w:fill="F4F9FF"/>
      <w:suppressAutoHyphens w:val="0"/>
      <w:spacing w:before="100" w:beforeAutospacing="1" w:after="100" w:afterAutospacing="1"/>
      <w:textAlignment w:val="top"/>
    </w:pPr>
    <w:rPr>
      <w:rFonts w:ascii="MS Sans Serif" w:eastAsia="Times New Roman" w:hAnsi="MS Sans Serif" w:cs="Times New Roman"/>
      <w:color w:val="15428B"/>
      <w:kern w:val="0"/>
      <w:sz w:val="16"/>
      <w:szCs w:val="16"/>
      <w:lang w:eastAsia="pt-BR" w:bidi="ar-SA"/>
    </w:rPr>
  </w:style>
  <w:style w:type="paragraph" w:customStyle="1" w:styleId="xl67">
    <w:name w:val="xl67"/>
    <w:basedOn w:val="Normal"/>
    <w:rsid w:val="004219C8"/>
    <w:pPr>
      <w:widowControl/>
      <w:pBdr>
        <w:top w:val="single" w:sz="4" w:space="0" w:color="A0A0A0"/>
        <w:left w:val="single" w:sz="4" w:space="0" w:color="A0A0A0"/>
        <w:bottom w:val="single" w:sz="4" w:space="0" w:color="A0A0A0"/>
        <w:right w:val="single" w:sz="4" w:space="0" w:color="A0A0A0"/>
      </w:pBdr>
      <w:shd w:val="clear" w:color="000000" w:fill="FCF6FE"/>
      <w:suppressAutoHyphens w:val="0"/>
      <w:spacing w:before="100" w:beforeAutospacing="1" w:after="100" w:afterAutospacing="1"/>
      <w:jc w:val="right"/>
      <w:textAlignment w:val="top"/>
    </w:pPr>
    <w:rPr>
      <w:rFonts w:ascii="MS Sans Serif" w:eastAsia="Times New Roman" w:hAnsi="MS Sans Serif" w:cs="Times New Roman"/>
      <w:color w:val="15428B"/>
      <w:kern w:val="0"/>
      <w:sz w:val="16"/>
      <w:szCs w:val="16"/>
      <w:lang w:eastAsia="pt-BR" w:bidi="ar-SA"/>
    </w:rPr>
  </w:style>
  <w:style w:type="paragraph" w:customStyle="1" w:styleId="xl68">
    <w:name w:val="xl68"/>
    <w:basedOn w:val="Normal"/>
    <w:rsid w:val="004219C8"/>
    <w:pPr>
      <w:widowControl/>
      <w:pBdr>
        <w:top w:val="single" w:sz="4" w:space="0" w:color="A0A0A0"/>
        <w:left w:val="single" w:sz="4" w:space="0" w:color="A0A0A0"/>
        <w:bottom w:val="single" w:sz="4" w:space="0" w:color="A0A0A0"/>
        <w:right w:val="single" w:sz="4" w:space="0" w:color="A0A0A0"/>
      </w:pBdr>
      <w:shd w:val="clear" w:color="000000" w:fill="FCF6FE"/>
      <w:suppressAutoHyphens w:val="0"/>
      <w:spacing w:before="100" w:beforeAutospacing="1" w:after="100" w:afterAutospacing="1"/>
      <w:textAlignment w:val="top"/>
    </w:pPr>
    <w:rPr>
      <w:rFonts w:ascii="MS Sans Serif" w:eastAsia="Times New Roman" w:hAnsi="MS Sans Serif" w:cs="Times New Roman"/>
      <w:color w:val="15428B"/>
      <w:kern w:val="0"/>
      <w:sz w:val="16"/>
      <w:szCs w:val="16"/>
      <w:lang w:eastAsia="pt-BR" w:bidi="ar-SA"/>
    </w:rPr>
  </w:style>
  <w:style w:type="paragraph" w:customStyle="1" w:styleId="xl69">
    <w:name w:val="xl69"/>
    <w:basedOn w:val="Normal"/>
    <w:rsid w:val="004219C8"/>
    <w:pPr>
      <w:widowControl/>
      <w:pBdr>
        <w:top w:val="single" w:sz="4" w:space="0" w:color="A0A0A0"/>
        <w:left w:val="single" w:sz="4" w:space="0" w:color="A0A0A0"/>
        <w:bottom w:val="single" w:sz="4" w:space="0" w:color="A0A0A0"/>
        <w:right w:val="single" w:sz="4" w:space="0" w:color="A0A0A0"/>
      </w:pBdr>
      <w:shd w:val="clear" w:color="000000" w:fill="E3EFFD"/>
      <w:suppressAutoHyphens w:val="0"/>
      <w:spacing w:before="100" w:beforeAutospacing="1" w:after="100" w:afterAutospacing="1"/>
      <w:textAlignment w:val="top"/>
    </w:pPr>
    <w:rPr>
      <w:rFonts w:ascii="MS Sans Serif" w:eastAsia="Times New Roman" w:hAnsi="MS Sans Serif" w:cs="Times New Roman"/>
      <w:color w:val="000000"/>
      <w:kern w:val="0"/>
      <w:sz w:val="16"/>
      <w:szCs w:val="16"/>
      <w:lang w:eastAsia="pt-BR" w:bidi="ar-SA"/>
    </w:rPr>
  </w:style>
  <w:style w:type="paragraph" w:customStyle="1" w:styleId="xl70">
    <w:name w:val="xl70"/>
    <w:basedOn w:val="Normal"/>
    <w:rsid w:val="004219C8"/>
    <w:pPr>
      <w:widowControl/>
      <w:pBdr>
        <w:top w:val="single" w:sz="4" w:space="0" w:color="A0A0A0"/>
        <w:left w:val="single" w:sz="4" w:space="0" w:color="A0A0A0"/>
        <w:bottom w:val="single" w:sz="4" w:space="0" w:color="A0A0A0"/>
        <w:right w:val="single" w:sz="4" w:space="0" w:color="A0A0A0"/>
      </w:pBdr>
      <w:shd w:val="clear" w:color="000000" w:fill="F4F9FF"/>
      <w:suppressAutoHyphens w:val="0"/>
      <w:spacing w:before="100" w:beforeAutospacing="1" w:after="100" w:afterAutospacing="1"/>
      <w:textAlignment w:val="top"/>
    </w:pPr>
    <w:rPr>
      <w:rFonts w:ascii="MS Sans Serif" w:eastAsia="Times New Roman" w:hAnsi="MS Sans Serif" w:cs="Times New Roman"/>
      <w:color w:val="15428B"/>
      <w:kern w:val="0"/>
      <w:sz w:val="16"/>
      <w:szCs w:val="16"/>
      <w:lang w:eastAsia="pt-BR" w:bidi="ar-SA"/>
    </w:rPr>
  </w:style>
  <w:style w:type="paragraph" w:customStyle="1" w:styleId="xl71">
    <w:name w:val="xl71"/>
    <w:basedOn w:val="Normal"/>
    <w:rsid w:val="004219C8"/>
    <w:pPr>
      <w:widowControl/>
      <w:pBdr>
        <w:top w:val="single" w:sz="4" w:space="0" w:color="A0A0A0"/>
        <w:left w:val="single" w:sz="4" w:space="0" w:color="A0A0A0"/>
        <w:bottom w:val="single" w:sz="4" w:space="0" w:color="A0A0A0"/>
        <w:right w:val="single" w:sz="4" w:space="0" w:color="A0A0A0"/>
      </w:pBdr>
      <w:shd w:val="clear" w:color="000000" w:fill="FCF6FE"/>
      <w:suppressAutoHyphens w:val="0"/>
      <w:spacing w:before="100" w:beforeAutospacing="1" w:after="100" w:afterAutospacing="1"/>
      <w:textAlignment w:val="top"/>
    </w:pPr>
    <w:rPr>
      <w:rFonts w:ascii="MS Sans Serif" w:eastAsia="Times New Roman" w:hAnsi="MS Sans Serif" w:cs="Times New Roman"/>
      <w:color w:val="15428B"/>
      <w:kern w:val="0"/>
      <w:sz w:val="16"/>
      <w:szCs w:val="16"/>
      <w:lang w:eastAsia="pt-BR" w:bidi="ar-SA"/>
    </w:rPr>
  </w:style>
  <w:style w:type="paragraph" w:customStyle="1" w:styleId="xl72">
    <w:name w:val="xl72"/>
    <w:basedOn w:val="Normal"/>
    <w:rsid w:val="004219C8"/>
    <w:pPr>
      <w:widowControl/>
      <w:pBdr>
        <w:top w:val="single" w:sz="4" w:space="0" w:color="A0A0A0"/>
        <w:left w:val="single" w:sz="4" w:space="0" w:color="A0A0A0"/>
        <w:bottom w:val="single" w:sz="4" w:space="0" w:color="A0A0A0"/>
        <w:right w:val="single" w:sz="4" w:space="0" w:color="A0A0A0"/>
      </w:pBdr>
      <w:shd w:val="clear" w:color="000000" w:fill="F4F9FF"/>
      <w:suppressAutoHyphens w:val="0"/>
      <w:spacing w:before="100" w:beforeAutospacing="1" w:after="100" w:afterAutospacing="1"/>
      <w:textAlignment w:val="top"/>
    </w:pPr>
    <w:rPr>
      <w:rFonts w:ascii="MS Sans Serif" w:eastAsia="Times New Roman" w:hAnsi="MS Sans Serif" w:cs="Times New Roman"/>
      <w:color w:val="15428B"/>
      <w:kern w:val="0"/>
      <w:sz w:val="16"/>
      <w:szCs w:val="16"/>
      <w:lang w:eastAsia="pt-BR" w:bidi="ar-SA"/>
    </w:rPr>
  </w:style>
  <w:style w:type="paragraph" w:customStyle="1" w:styleId="xl73">
    <w:name w:val="xl73"/>
    <w:basedOn w:val="Normal"/>
    <w:rsid w:val="004219C8"/>
    <w:pPr>
      <w:widowControl/>
      <w:pBdr>
        <w:top w:val="single" w:sz="4" w:space="0" w:color="A0A0A0"/>
        <w:left w:val="single" w:sz="4" w:space="0" w:color="A0A0A0"/>
        <w:bottom w:val="single" w:sz="4" w:space="0" w:color="A0A0A0"/>
        <w:right w:val="single" w:sz="4" w:space="0" w:color="A0A0A0"/>
      </w:pBdr>
      <w:shd w:val="clear" w:color="000000" w:fill="FCF6FE"/>
      <w:suppressAutoHyphens w:val="0"/>
      <w:spacing w:before="100" w:beforeAutospacing="1" w:after="100" w:afterAutospacing="1"/>
      <w:textAlignment w:val="top"/>
    </w:pPr>
    <w:rPr>
      <w:rFonts w:ascii="MS Sans Serif" w:eastAsia="Times New Roman" w:hAnsi="MS Sans Serif" w:cs="Times New Roman"/>
      <w:color w:val="15428B"/>
      <w:kern w:val="0"/>
      <w:sz w:val="16"/>
      <w:szCs w:val="16"/>
      <w:lang w:eastAsia="pt-BR" w:bidi="ar-SA"/>
    </w:rPr>
  </w:style>
  <w:style w:type="paragraph" w:customStyle="1" w:styleId="xl74">
    <w:name w:val="xl74"/>
    <w:basedOn w:val="Normal"/>
    <w:rsid w:val="004219C8"/>
    <w:pPr>
      <w:widowControl/>
      <w:pBdr>
        <w:top w:val="single" w:sz="4" w:space="0" w:color="A0A0A0"/>
        <w:left w:val="single" w:sz="4" w:space="0" w:color="A0A0A0"/>
        <w:bottom w:val="single" w:sz="4" w:space="0" w:color="A0A0A0"/>
        <w:right w:val="single" w:sz="4" w:space="0" w:color="A0A0A0"/>
      </w:pBdr>
      <w:shd w:val="clear" w:color="000000" w:fill="F4F9FF"/>
      <w:suppressAutoHyphens w:val="0"/>
      <w:spacing w:before="100" w:beforeAutospacing="1" w:after="100" w:afterAutospacing="1"/>
      <w:jc w:val="right"/>
      <w:textAlignment w:val="top"/>
    </w:pPr>
    <w:rPr>
      <w:rFonts w:ascii="MS Sans Serif" w:eastAsia="Times New Roman" w:hAnsi="MS Sans Serif" w:cs="Times New Roman"/>
      <w:color w:val="15428B"/>
      <w:kern w:val="0"/>
      <w:sz w:val="16"/>
      <w:szCs w:val="16"/>
      <w:lang w:eastAsia="pt-BR" w:bidi="ar-SA"/>
    </w:rPr>
  </w:style>
  <w:style w:type="paragraph" w:customStyle="1" w:styleId="xl75">
    <w:name w:val="xl75"/>
    <w:basedOn w:val="Normal"/>
    <w:rsid w:val="004219C8"/>
    <w:pPr>
      <w:widowControl/>
      <w:pBdr>
        <w:top w:val="single" w:sz="4" w:space="0" w:color="A0A0A0"/>
        <w:left w:val="single" w:sz="4" w:space="0" w:color="A0A0A0"/>
        <w:bottom w:val="single" w:sz="4" w:space="0" w:color="A0A0A0"/>
        <w:right w:val="single" w:sz="4" w:space="0" w:color="A0A0A0"/>
      </w:pBdr>
      <w:shd w:val="clear" w:color="000000" w:fill="FCF6FE"/>
      <w:suppressAutoHyphens w:val="0"/>
      <w:spacing w:before="100" w:beforeAutospacing="1" w:after="100" w:afterAutospacing="1"/>
      <w:jc w:val="right"/>
      <w:textAlignment w:val="top"/>
    </w:pPr>
    <w:rPr>
      <w:rFonts w:ascii="MS Sans Serif" w:eastAsia="Times New Roman" w:hAnsi="MS Sans Serif" w:cs="Times New Roman"/>
      <w:color w:val="15428B"/>
      <w:kern w:val="0"/>
      <w:sz w:val="16"/>
      <w:szCs w:val="16"/>
      <w:lang w:eastAsia="pt-BR" w:bidi="ar-SA"/>
    </w:rPr>
  </w:style>
  <w:style w:type="paragraph" w:customStyle="1" w:styleId="xl76">
    <w:name w:val="xl76"/>
    <w:basedOn w:val="Normal"/>
    <w:rsid w:val="004219C8"/>
    <w:pPr>
      <w:widowControl/>
      <w:pBdr>
        <w:top w:val="single" w:sz="4" w:space="0" w:color="A0A0A0"/>
        <w:left w:val="single" w:sz="4" w:space="0" w:color="A0A0A0"/>
        <w:bottom w:val="single" w:sz="4" w:space="0" w:color="A0A0A0"/>
        <w:right w:val="single" w:sz="4" w:space="0" w:color="A0A0A0"/>
      </w:pBdr>
      <w:shd w:val="clear" w:color="000000" w:fill="FCF6FE"/>
      <w:suppressAutoHyphens w:val="0"/>
      <w:spacing w:before="100" w:beforeAutospacing="1" w:after="100" w:afterAutospacing="1"/>
      <w:textAlignment w:val="top"/>
    </w:pPr>
    <w:rPr>
      <w:rFonts w:ascii="MS Sans Serif" w:eastAsia="Times New Roman" w:hAnsi="MS Sans Serif" w:cs="Times New Roman"/>
      <w:b/>
      <w:bCs/>
      <w:color w:val="FF0000"/>
      <w:kern w:val="0"/>
      <w:sz w:val="16"/>
      <w:szCs w:val="16"/>
      <w:lang w:eastAsia="pt-BR" w:bidi="ar-SA"/>
    </w:rPr>
  </w:style>
  <w:style w:type="paragraph" w:customStyle="1" w:styleId="xl77">
    <w:name w:val="xl77"/>
    <w:basedOn w:val="Normal"/>
    <w:rsid w:val="004219C8"/>
    <w:pPr>
      <w:widowControl/>
      <w:pBdr>
        <w:top w:val="single" w:sz="4" w:space="0" w:color="A0A0A0"/>
        <w:left w:val="single" w:sz="4" w:space="0" w:color="A0A0A0"/>
        <w:bottom w:val="single" w:sz="4" w:space="0" w:color="A0A0A0"/>
        <w:right w:val="single" w:sz="4" w:space="0" w:color="A0A0A0"/>
      </w:pBdr>
      <w:shd w:val="clear" w:color="000000" w:fill="FCF6FE"/>
      <w:suppressAutoHyphens w:val="0"/>
      <w:spacing w:before="100" w:beforeAutospacing="1" w:after="100" w:afterAutospacing="1"/>
      <w:textAlignment w:val="top"/>
    </w:pPr>
    <w:rPr>
      <w:rFonts w:ascii="MS Sans Serif" w:eastAsia="Times New Roman" w:hAnsi="MS Sans Serif" w:cs="Times New Roman"/>
      <w:b/>
      <w:bCs/>
      <w:color w:val="FF0000"/>
      <w:kern w:val="0"/>
      <w:sz w:val="16"/>
      <w:szCs w:val="16"/>
      <w:lang w:eastAsia="pt-BR" w:bidi="ar-SA"/>
    </w:rPr>
  </w:style>
  <w:style w:type="paragraph" w:customStyle="1" w:styleId="xl78">
    <w:name w:val="xl78"/>
    <w:basedOn w:val="Normal"/>
    <w:rsid w:val="004219C8"/>
    <w:pPr>
      <w:widowControl/>
      <w:pBdr>
        <w:top w:val="single" w:sz="4" w:space="0" w:color="A0A0A0"/>
        <w:left w:val="single" w:sz="4" w:space="0" w:color="A0A0A0"/>
        <w:bottom w:val="single" w:sz="4" w:space="0" w:color="A0A0A0"/>
        <w:right w:val="single" w:sz="4" w:space="0" w:color="A0A0A0"/>
      </w:pBdr>
      <w:shd w:val="clear" w:color="000000" w:fill="FCF6FE"/>
      <w:suppressAutoHyphens w:val="0"/>
      <w:spacing w:before="100" w:beforeAutospacing="1" w:after="100" w:afterAutospacing="1"/>
      <w:jc w:val="center"/>
      <w:textAlignment w:val="top"/>
    </w:pPr>
    <w:rPr>
      <w:rFonts w:ascii="MS Sans Serif" w:eastAsia="Times New Roman" w:hAnsi="MS Sans Serif" w:cs="Times New Roman"/>
      <w:b/>
      <w:bCs/>
      <w:color w:val="FF0000"/>
      <w:kern w:val="0"/>
      <w:sz w:val="16"/>
      <w:szCs w:val="16"/>
      <w:lang w:eastAsia="pt-BR" w:bidi="ar-SA"/>
    </w:rPr>
  </w:style>
  <w:style w:type="paragraph" w:customStyle="1" w:styleId="xl79">
    <w:name w:val="xl79"/>
    <w:basedOn w:val="Normal"/>
    <w:rsid w:val="004219C8"/>
    <w:pPr>
      <w:widowControl/>
      <w:pBdr>
        <w:top w:val="single" w:sz="4" w:space="0" w:color="A0A0A0"/>
        <w:left w:val="single" w:sz="4" w:space="0" w:color="A0A0A0"/>
        <w:bottom w:val="single" w:sz="4" w:space="0" w:color="A0A0A0"/>
        <w:right w:val="single" w:sz="4" w:space="0" w:color="A0A0A0"/>
      </w:pBdr>
      <w:shd w:val="clear" w:color="000000" w:fill="F4F9FF"/>
      <w:suppressAutoHyphens w:val="0"/>
      <w:spacing w:before="100" w:beforeAutospacing="1" w:after="100" w:afterAutospacing="1"/>
      <w:textAlignment w:val="top"/>
    </w:pPr>
    <w:rPr>
      <w:rFonts w:ascii="MS Sans Serif" w:eastAsia="Times New Roman" w:hAnsi="MS Sans Serif" w:cs="Times New Roman"/>
      <w:b/>
      <w:bCs/>
      <w:color w:val="FF0000"/>
      <w:kern w:val="0"/>
      <w:sz w:val="16"/>
      <w:szCs w:val="16"/>
      <w:lang w:eastAsia="pt-BR" w:bidi="ar-SA"/>
    </w:rPr>
  </w:style>
  <w:style w:type="paragraph" w:customStyle="1" w:styleId="xl80">
    <w:name w:val="xl80"/>
    <w:basedOn w:val="Normal"/>
    <w:rsid w:val="004219C8"/>
    <w:pPr>
      <w:widowControl/>
      <w:pBdr>
        <w:top w:val="single" w:sz="4" w:space="0" w:color="A0A0A0"/>
        <w:left w:val="single" w:sz="4" w:space="0" w:color="A0A0A0"/>
        <w:bottom w:val="single" w:sz="4" w:space="0" w:color="A0A0A0"/>
        <w:right w:val="single" w:sz="4" w:space="0" w:color="A0A0A0"/>
      </w:pBdr>
      <w:shd w:val="clear" w:color="000000" w:fill="F4F9FF"/>
      <w:suppressAutoHyphens w:val="0"/>
      <w:spacing w:before="100" w:beforeAutospacing="1" w:after="100" w:afterAutospacing="1"/>
      <w:textAlignment w:val="top"/>
    </w:pPr>
    <w:rPr>
      <w:rFonts w:ascii="MS Sans Serif" w:eastAsia="Times New Roman" w:hAnsi="MS Sans Serif" w:cs="Times New Roman"/>
      <w:b/>
      <w:bCs/>
      <w:color w:val="FF0000"/>
      <w:kern w:val="0"/>
      <w:sz w:val="16"/>
      <w:szCs w:val="16"/>
      <w:lang w:eastAsia="pt-BR" w:bidi="ar-SA"/>
    </w:rPr>
  </w:style>
  <w:style w:type="paragraph" w:customStyle="1" w:styleId="xl81">
    <w:name w:val="xl81"/>
    <w:basedOn w:val="Normal"/>
    <w:rsid w:val="004219C8"/>
    <w:pPr>
      <w:widowControl/>
      <w:pBdr>
        <w:top w:val="single" w:sz="4" w:space="0" w:color="A0A0A0"/>
        <w:left w:val="single" w:sz="4" w:space="0" w:color="A0A0A0"/>
        <w:bottom w:val="single" w:sz="4" w:space="0" w:color="A0A0A0"/>
        <w:right w:val="single" w:sz="4" w:space="0" w:color="A0A0A0"/>
      </w:pBdr>
      <w:shd w:val="clear" w:color="000000" w:fill="FFE699"/>
      <w:suppressAutoHyphens w:val="0"/>
      <w:spacing w:before="100" w:beforeAutospacing="1" w:after="100" w:afterAutospacing="1"/>
      <w:textAlignment w:val="top"/>
    </w:pPr>
    <w:rPr>
      <w:rFonts w:ascii="MS Sans Serif" w:eastAsia="Times New Roman" w:hAnsi="MS Sans Serif" w:cs="Times New Roman"/>
      <w:b/>
      <w:bCs/>
      <w:color w:val="15428B"/>
      <w:kern w:val="0"/>
      <w:sz w:val="16"/>
      <w:szCs w:val="16"/>
      <w:lang w:eastAsia="pt-BR" w:bidi="ar-SA"/>
    </w:rPr>
  </w:style>
  <w:style w:type="paragraph" w:customStyle="1" w:styleId="xl82">
    <w:name w:val="xl82"/>
    <w:basedOn w:val="Normal"/>
    <w:rsid w:val="004219C8"/>
    <w:pPr>
      <w:widowControl/>
      <w:pBdr>
        <w:top w:val="single" w:sz="4" w:space="0" w:color="A0A0A0"/>
        <w:left w:val="single" w:sz="4" w:space="0" w:color="A0A0A0"/>
        <w:bottom w:val="single" w:sz="4" w:space="0" w:color="A0A0A0"/>
        <w:right w:val="single" w:sz="4" w:space="0" w:color="A0A0A0"/>
      </w:pBdr>
      <w:shd w:val="clear" w:color="000000" w:fill="FFE699"/>
      <w:suppressAutoHyphens w:val="0"/>
      <w:spacing w:before="100" w:beforeAutospacing="1" w:after="100" w:afterAutospacing="1"/>
      <w:textAlignment w:val="top"/>
    </w:pPr>
    <w:rPr>
      <w:rFonts w:ascii="MS Sans Serif" w:eastAsia="Times New Roman" w:hAnsi="MS Sans Serif" w:cs="Times New Roman"/>
      <w:b/>
      <w:bCs/>
      <w:color w:val="15428B"/>
      <w:kern w:val="0"/>
      <w:sz w:val="16"/>
      <w:szCs w:val="16"/>
      <w:lang w:eastAsia="pt-BR" w:bidi="ar-SA"/>
    </w:rPr>
  </w:style>
  <w:style w:type="paragraph" w:customStyle="1" w:styleId="xl83">
    <w:name w:val="xl83"/>
    <w:basedOn w:val="Normal"/>
    <w:rsid w:val="004219C8"/>
    <w:pPr>
      <w:widowControl/>
      <w:pBdr>
        <w:top w:val="single" w:sz="4" w:space="0" w:color="A0A0A0"/>
        <w:left w:val="single" w:sz="4" w:space="0" w:color="A0A0A0"/>
        <w:bottom w:val="single" w:sz="4" w:space="0" w:color="A0A0A0"/>
        <w:right w:val="single" w:sz="4" w:space="0" w:color="A0A0A0"/>
      </w:pBdr>
      <w:shd w:val="clear" w:color="000000" w:fill="FFE699"/>
      <w:suppressAutoHyphens w:val="0"/>
      <w:spacing w:before="100" w:beforeAutospacing="1" w:after="100" w:afterAutospacing="1"/>
      <w:textAlignment w:val="top"/>
    </w:pPr>
    <w:rPr>
      <w:rFonts w:ascii="MS Sans Serif" w:eastAsia="Times New Roman" w:hAnsi="MS Sans Serif" w:cs="Times New Roman"/>
      <w:b/>
      <w:bCs/>
      <w:color w:val="15428B"/>
      <w:kern w:val="0"/>
      <w:sz w:val="16"/>
      <w:szCs w:val="16"/>
      <w:lang w:eastAsia="pt-BR" w:bidi="ar-SA"/>
    </w:rPr>
  </w:style>
  <w:style w:type="paragraph" w:customStyle="1" w:styleId="xl84">
    <w:name w:val="xl84"/>
    <w:basedOn w:val="Normal"/>
    <w:rsid w:val="004219C8"/>
    <w:pPr>
      <w:widowControl/>
      <w:pBdr>
        <w:top w:val="single" w:sz="4" w:space="0" w:color="A0A0A0"/>
        <w:left w:val="single" w:sz="4" w:space="0" w:color="A0A0A0"/>
        <w:bottom w:val="single" w:sz="4" w:space="0" w:color="A0A0A0"/>
        <w:right w:val="single" w:sz="4" w:space="0" w:color="A0A0A0"/>
      </w:pBdr>
      <w:shd w:val="clear" w:color="000000" w:fill="FFE699"/>
      <w:suppressAutoHyphens w:val="0"/>
      <w:spacing w:before="100" w:beforeAutospacing="1" w:after="100" w:afterAutospacing="1"/>
      <w:jc w:val="right"/>
      <w:textAlignment w:val="top"/>
    </w:pPr>
    <w:rPr>
      <w:rFonts w:ascii="MS Sans Serif" w:eastAsia="Times New Roman" w:hAnsi="MS Sans Serif" w:cs="Times New Roman"/>
      <w:b/>
      <w:bCs/>
      <w:color w:val="15428B"/>
      <w:kern w:val="0"/>
      <w:sz w:val="16"/>
      <w:szCs w:val="16"/>
      <w:lang w:eastAsia="pt-BR" w:bidi="ar-SA"/>
    </w:rPr>
  </w:style>
  <w:style w:type="paragraph" w:customStyle="1" w:styleId="xl85">
    <w:name w:val="xl85"/>
    <w:basedOn w:val="Normal"/>
    <w:rsid w:val="004219C8"/>
    <w:pPr>
      <w:widowControl/>
      <w:pBdr>
        <w:top w:val="single" w:sz="4" w:space="0" w:color="A0A0A0"/>
        <w:left w:val="single" w:sz="4" w:space="0" w:color="A0A0A0"/>
        <w:bottom w:val="single" w:sz="4" w:space="0" w:color="A0A0A0"/>
        <w:right w:val="single" w:sz="4" w:space="0" w:color="A0A0A0"/>
      </w:pBdr>
      <w:shd w:val="clear" w:color="000000" w:fill="FFE699"/>
      <w:suppressAutoHyphens w:val="0"/>
      <w:spacing w:before="100" w:beforeAutospacing="1" w:after="100" w:afterAutospacing="1"/>
      <w:textAlignment w:val="top"/>
    </w:pPr>
    <w:rPr>
      <w:rFonts w:ascii="MS Sans Serif" w:eastAsia="Times New Roman" w:hAnsi="MS Sans Serif" w:cs="Times New Roman"/>
      <w:b/>
      <w:bCs/>
      <w:color w:val="15428B"/>
      <w:kern w:val="0"/>
      <w:sz w:val="16"/>
      <w:szCs w:val="16"/>
      <w:lang w:eastAsia="pt-BR" w:bidi="ar-SA"/>
    </w:rPr>
  </w:style>
  <w:style w:type="paragraph" w:customStyle="1" w:styleId="xl86">
    <w:name w:val="xl86"/>
    <w:basedOn w:val="Normal"/>
    <w:rsid w:val="004219C8"/>
    <w:pPr>
      <w:widowControl/>
      <w:pBdr>
        <w:top w:val="single" w:sz="4" w:space="0" w:color="A0A0A0"/>
        <w:left w:val="single" w:sz="4" w:space="0" w:color="A0A0A0"/>
        <w:bottom w:val="single" w:sz="4" w:space="0" w:color="A0A0A0"/>
        <w:right w:val="single" w:sz="4" w:space="0" w:color="A0A0A0"/>
      </w:pBdr>
      <w:shd w:val="clear" w:color="000000" w:fill="FFE699"/>
      <w:suppressAutoHyphens w:val="0"/>
      <w:spacing w:before="100" w:beforeAutospacing="1" w:after="100" w:afterAutospacing="1"/>
      <w:jc w:val="right"/>
      <w:textAlignment w:val="top"/>
    </w:pPr>
    <w:rPr>
      <w:rFonts w:ascii="MS Sans Serif" w:eastAsia="Times New Roman" w:hAnsi="MS Sans Serif" w:cs="Times New Roman"/>
      <w:b/>
      <w:bCs/>
      <w:color w:val="15428B"/>
      <w:kern w:val="0"/>
      <w:sz w:val="16"/>
      <w:szCs w:val="16"/>
      <w:lang w:eastAsia="pt-BR" w:bidi="ar-SA"/>
    </w:rPr>
  </w:style>
  <w:style w:type="paragraph" w:customStyle="1" w:styleId="xl87">
    <w:name w:val="xl87"/>
    <w:basedOn w:val="Normal"/>
    <w:rsid w:val="004219C8"/>
    <w:pPr>
      <w:widowControl/>
      <w:suppressAutoHyphens w:val="0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kern w:val="0"/>
      <w:lang w:eastAsia="pt-BR" w:bidi="ar-SA"/>
    </w:rPr>
  </w:style>
  <w:style w:type="paragraph" w:customStyle="1" w:styleId="xl88">
    <w:name w:val="xl88"/>
    <w:basedOn w:val="Normal"/>
    <w:rsid w:val="004219C8"/>
    <w:pPr>
      <w:widowControl/>
      <w:pBdr>
        <w:top w:val="single" w:sz="4" w:space="0" w:color="A0A0A0"/>
        <w:left w:val="single" w:sz="4" w:space="0" w:color="A0A0A0"/>
        <w:right w:val="single" w:sz="4" w:space="0" w:color="A0A0A0"/>
      </w:pBdr>
      <w:shd w:val="clear" w:color="000000" w:fill="F4F9FF"/>
      <w:suppressAutoHyphens w:val="0"/>
      <w:spacing w:before="100" w:beforeAutospacing="1" w:after="100" w:afterAutospacing="1"/>
      <w:jc w:val="center"/>
      <w:textAlignment w:val="center"/>
    </w:pPr>
    <w:rPr>
      <w:rFonts w:ascii="MS Sans Serif" w:eastAsia="Times New Roman" w:hAnsi="MS Sans Serif" w:cs="Times New Roman"/>
      <w:b/>
      <w:bCs/>
      <w:color w:val="FF0000"/>
      <w:kern w:val="0"/>
      <w:sz w:val="16"/>
      <w:szCs w:val="16"/>
      <w:lang w:eastAsia="pt-BR" w:bidi="ar-SA"/>
    </w:rPr>
  </w:style>
  <w:style w:type="paragraph" w:customStyle="1" w:styleId="xl89">
    <w:name w:val="xl89"/>
    <w:basedOn w:val="Normal"/>
    <w:rsid w:val="004219C8"/>
    <w:pPr>
      <w:widowControl/>
      <w:pBdr>
        <w:left w:val="single" w:sz="4" w:space="0" w:color="A0A0A0"/>
        <w:right w:val="single" w:sz="4" w:space="0" w:color="A0A0A0"/>
      </w:pBdr>
      <w:shd w:val="clear" w:color="000000" w:fill="F4F9FF"/>
      <w:suppressAutoHyphens w:val="0"/>
      <w:spacing w:before="100" w:beforeAutospacing="1" w:after="100" w:afterAutospacing="1"/>
      <w:jc w:val="center"/>
      <w:textAlignment w:val="center"/>
    </w:pPr>
    <w:rPr>
      <w:rFonts w:ascii="MS Sans Serif" w:eastAsia="Times New Roman" w:hAnsi="MS Sans Serif" w:cs="Times New Roman"/>
      <w:b/>
      <w:bCs/>
      <w:color w:val="FF0000"/>
      <w:kern w:val="0"/>
      <w:sz w:val="16"/>
      <w:szCs w:val="16"/>
      <w:lang w:eastAsia="pt-BR" w:bidi="ar-SA"/>
    </w:rPr>
  </w:style>
  <w:style w:type="paragraph" w:customStyle="1" w:styleId="xl90">
    <w:name w:val="xl90"/>
    <w:basedOn w:val="Normal"/>
    <w:rsid w:val="004219C8"/>
    <w:pPr>
      <w:widowControl/>
      <w:pBdr>
        <w:left w:val="single" w:sz="4" w:space="0" w:color="A0A0A0"/>
        <w:bottom w:val="single" w:sz="4" w:space="0" w:color="A0A0A0"/>
        <w:right w:val="single" w:sz="4" w:space="0" w:color="A0A0A0"/>
      </w:pBdr>
      <w:shd w:val="clear" w:color="000000" w:fill="F4F9FF"/>
      <w:suppressAutoHyphens w:val="0"/>
      <w:spacing w:before="100" w:beforeAutospacing="1" w:after="100" w:afterAutospacing="1"/>
      <w:jc w:val="center"/>
      <w:textAlignment w:val="center"/>
    </w:pPr>
    <w:rPr>
      <w:rFonts w:ascii="MS Sans Serif" w:eastAsia="Times New Roman" w:hAnsi="MS Sans Serif" w:cs="Times New Roman"/>
      <w:b/>
      <w:bCs/>
      <w:color w:val="FF0000"/>
      <w:kern w:val="0"/>
      <w:sz w:val="16"/>
      <w:szCs w:val="16"/>
      <w:lang w:eastAsia="pt-BR" w:bidi="ar-SA"/>
    </w:rPr>
  </w:style>
  <w:style w:type="paragraph" w:styleId="Corpodetexto2">
    <w:name w:val="Body Text 2"/>
    <w:basedOn w:val="Normal"/>
    <w:link w:val="Corpodetexto2Char"/>
    <w:uiPriority w:val="99"/>
    <w:unhideWhenUsed/>
    <w:rsid w:val="004219C8"/>
    <w:pPr>
      <w:widowControl/>
      <w:suppressAutoHyphens w:val="0"/>
      <w:spacing w:after="120" w:line="480" w:lineRule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4219C8"/>
    <w:rPr>
      <w:rFonts w:ascii="Calibri" w:eastAsia="Calibri" w:hAnsi="Calibri" w:cs="Times New Roman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4219C8"/>
    <w:pPr>
      <w:spacing w:after="120" w:line="480" w:lineRule="auto"/>
      <w:ind w:left="283"/>
    </w:pPr>
    <w:rPr>
      <w:szCs w:val="21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4219C8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customStyle="1" w:styleId="Default">
    <w:name w:val="Default"/>
    <w:link w:val="DefaultChar"/>
    <w:rsid w:val="004219C8"/>
    <w:pPr>
      <w:autoSpaceDE w:val="0"/>
      <w:autoSpaceDN w:val="0"/>
      <w:adjustRightInd w:val="0"/>
      <w:spacing w:before="0" w:after="0" w:line="240" w:lineRule="auto"/>
      <w:ind w:firstLine="0"/>
      <w:jc w:val="left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DefaultChar">
    <w:name w:val="Default Char"/>
    <w:link w:val="Default"/>
    <w:rsid w:val="004219C8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Pargrafo">
    <w:name w:val="Parágrafo"/>
    <w:basedOn w:val="Normal"/>
    <w:link w:val="PargrafoChar"/>
    <w:uiPriority w:val="99"/>
    <w:qFormat/>
    <w:rsid w:val="004219C8"/>
    <w:pPr>
      <w:widowControl/>
      <w:suppressAutoHyphens w:val="0"/>
      <w:spacing w:line="360" w:lineRule="auto"/>
      <w:jc w:val="both"/>
    </w:pPr>
    <w:rPr>
      <w:rFonts w:ascii="Arial" w:eastAsia="Times New Roman" w:hAnsi="Arial" w:cs="Times New Roman"/>
      <w:kern w:val="0"/>
      <w:szCs w:val="20"/>
      <w:lang w:bidi="ar-SA"/>
    </w:rPr>
  </w:style>
  <w:style w:type="character" w:customStyle="1" w:styleId="PargrafoChar">
    <w:name w:val="Parágrafo Char"/>
    <w:link w:val="Pargrafo"/>
    <w:uiPriority w:val="99"/>
    <w:locked/>
    <w:rsid w:val="004219C8"/>
    <w:rPr>
      <w:rFonts w:ascii="Arial" w:eastAsia="Times New Roman" w:hAnsi="Arial" w:cs="Times New Roman"/>
      <w:sz w:val="24"/>
      <w:szCs w:val="20"/>
    </w:rPr>
  </w:style>
  <w:style w:type="character" w:styleId="Forte">
    <w:name w:val="Strong"/>
    <w:uiPriority w:val="22"/>
    <w:qFormat/>
    <w:rsid w:val="004219C8"/>
    <w:rPr>
      <w:b/>
      <w:bCs/>
    </w:rPr>
  </w:style>
  <w:style w:type="paragraph" w:customStyle="1" w:styleId="cabealho0">
    <w:name w:val="cabeçalho"/>
    <w:basedOn w:val="Normal"/>
    <w:rsid w:val="004219C8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4219C8"/>
    <w:pPr>
      <w:spacing w:after="60"/>
      <w:jc w:val="center"/>
      <w:outlineLvl w:val="1"/>
    </w:pPr>
    <w:rPr>
      <w:rFonts w:ascii="Calibri Light" w:eastAsia="Times New Roman" w:hAnsi="Calibri Light"/>
      <w:szCs w:val="21"/>
    </w:rPr>
  </w:style>
  <w:style w:type="character" w:customStyle="1" w:styleId="SubttuloChar">
    <w:name w:val="Subtítulo Char"/>
    <w:basedOn w:val="Fontepargpadro"/>
    <w:link w:val="Subttulo"/>
    <w:uiPriority w:val="11"/>
    <w:rsid w:val="004219C8"/>
    <w:rPr>
      <w:rFonts w:ascii="Calibri Light" w:eastAsia="Times New Roman" w:hAnsi="Calibri Light" w:cs="Mangal"/>
      <w:kern w:val="1"/>
      <w:sz w:val="24"/>
      <w:szCs w:val="21"/>
      <w:lang w:eastAsia="hi-IN" w:bidi="hi-IN"/>
    </w:rPr>
  </w:style>
  <w:style w:type="paragraph" w:styleId="CabealhodoSumrio">
    <w:name w:val="TOC Heading"/>
    <w:basedOn w:val="Ttulo1"/>
    <w:next w:val="Normal"/>
    <w:uiPriority w:val="39"/>
    <w:unhideWhenUsed/>
    <w:qFormat/>
    <w:rsid w:val="004219C8"/>
    <w:pPr>
      <w:keepLines/>
      <w:numPr>
        <w:numId w:val="0"/>
      </w:numPr>
      <w:spacing w:after="0" w:line="259" w:lineRule="auto"/>
      <w:outlineLvl w:val="9"/>
    </w:pPr>
    <w:rPr>
      <w:rFonts w:ascii="Calibri Light" w:hAnsi="Calibri Light"/>
      <w:b w:val="0"/>
      <w:bCs w:val="0"/>
      <w:color w:val="2F5496"/>
      <w:kern w:val="0"/>
      <w:lang w:val="pt-BR"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4219C8"/>
    <w:rPr>
      <w:szCs w:val="21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219C8"/>
    <w:rPr>
      <w:sz w:val="20"/>
      <w:szCs w:val="18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219C8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character" w:styleId="Refdenotaderodap">
    <w:name w:val="footnote reference"/>
    <w:basedOn w:val="Fontepargpadro"/>
    <w:uiPriority w:val="99"/>
    <w:semiHidden/>
    <w:unhideWhenUsed/>
    <w:rsid w:val="004219C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aoa.opera&#195;&#167;&#195;&#181;es@gmail.com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18</Pages>
  <Words>3150</Words>
  <Characters>17010</Characters>
  <Application>Microsoft Office Word</Application>
  <DocSecurity>0</DocSecurity>
  <Lines>141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DivCom02</dc:creator>
  <cp:lastModifiedBy>Agdan Fernandes</cp:lastModifiedBy>
  <cp:revision>3</cp:revision>
  <dcterms:created xsi:type="dcterms:W3CDTF">2020-05-27T20:43:00Z</dcterms:created>
  <dcterms:modified xsi:type="dcterms:W3CDTF">2020-08-19T19:15:00Z</dcterms:modified>
</cp:coreProperties>
</file>